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6531F" w14:textId="77777777" w:rsidR="006A1DCF" w:rsidRDefault="006A1DCF"/>
    <w:tbl>
      <w:tblPr>
        <w:tblStyle w:val="TableGrid"/>
        <w:tblpPr w:leftFromText="180" w:rightFromText="180" w:horzAnchor="margin" w:tblpXSpec="right" w:tblpY="-4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3459"/>
      </w:tblGrid>
      <w:tr w:rsidR="00942D08" w14:paraId="41FEF292" w14:textId="77777777" w:rsidTr="002C38BD">
        <w:trPr>
          <w:trHeight w:val="2060"/>
        </w:trPr>
        <w:tc>
          <w:tcPr>
            <w:tcW w:w="4173" w:type="dxa"/>
          </w:tcPr>
          <w:p w14:paraId="1273AD55" w14:textId="77777777" w:rsidR="00942D08" w:rsidRDefault="00942D08" w:rsidP="002C38BD">
            <w:pPr>
              <w:spacing w:before="440"/>
              <w:jc w:val="center"/>
              <w:rPr>
                <w:rFonts w:ascii="Cambria" w:eastAsia="Cambria" w:hAnsi="Cambria" w:cs="Cambria"/>
                <w:b/>
                <w:sz w:val="23"/>
                <w:szCs w:val="23"/>
              </w:rPr>
            </w:pPr>
            <w:bookmarkStart w:id="0" w:name="_Hlk69376747"/>
            <w:r w:rsidRPr="009628C8">
              <w:rPr>
                <w:rFonts w:ascii="Cambria" w:eastAsia="Cambria" w:hAnsi="Cambria" w:cs="Cambria"/>
                <w:b/>
                <w:sz w:val="23"/>
                <w:szCs w:val="23"/>
              </w:rPr>
              <w:t>International Academic Institute</w:t>
            </w:r>
          </w:p>
          <w:p w14:paraId="7ACD4229" w14:textId="77777777" w:rsidR="00942D08" w:rsidRDefault="00942D08" w:rsidP="002C38BD">
            <w:pPr>
              <w:spacing w:line="260" w:lineRule="exact"/>
              <w:jc w:val="center"/>
              <w:rPr>
                <w:rFonts w:ascii="Cambria" w:eastAsia="Cambria" w:hAnsi="Cambria" w:cs="Cambria"/>
                <w:b/>
                <w:sz w:val="23"/>
                <w:szCs w:val="23"/>
              </w:rPr>
            </w:pPr>
            <w:r w:rsidRPr="009628C8">
              <w:rPr>
                <w:rFonts w:ascii="Cambria" w:eastAsia="Cambria" w:hAnsi="Cambria" w:cs="Cambria"/>
                <w:b/>
                <w:sz w:val="23"/>
                <w:szCs w:val="23"/>
              </w:rPr>
              <w:t>for Science and Technology</w:t>
            </w:r>
          </w:p>
          <w:p w14:paraId="2F700626" w14:textId="77777777" w:rsidR="00942D08" w:rsidRDefault="00942D08" w:rsidP="002C38BD">
            <w:pPr>
              <w:spacing w:line="260" w:lineRule="exact"/>
              <w:jc w:val="center"/>
              <w:rPr>
                <w:rFonts w:ascii="Cambria" w:eastAsia="Cambria" w:hAnsi="Cambria" w:cs="Cambria"/>
                <w:b/>
                <w:sz w:val="23"/>
                <w:szCs w:val="23"/>
              </w:rPr>
            </w:pPr>
          </w:p>
          <w:p w14:paraId="77A89EF7" w14:textId="77777777" w:rsidR="00942D08" w:rsidRPr="009628C8" w:rsidRDefault="00942D08" w:rsidP="002C38BD">
            <w:pPr>
              <w:jc w:val="center"/>
              <w:rPr>
                <w:rFonts w:eastAsia="Times New Roman"/>
                <w:sz w:val="16"/>
                <w:szCs w:val="16"/>
              </w:rPr>
            </w:pPr>
            <w:r w:rsidRPr="00467472">
              <w:rPr>
                <w:rFonts w:eastAsia="Times New Roman"/>
                <w:sz w:val="16"/>
                <w:szCs w:val="16"/>
              </w:rPr>
              <w:t>International Academic Journal of Innovative Research</w:t>
            </w:r>
          </w:p>
          <w:p w14:paraId="1AE76EA8" w14:textId="4DEAFBCF" w:rsidR="00942D08" w:rsidRPr="009628C8" w:rsidRDefault="00942D08" w:rsidP="002C38BD">
            <w:pPr>
              <w:jc w:val="center"/>
              <w:rPr>
                <w:rFonts w:eastAsia="Times New Roman"/>
                <w:sz w:val="16"/>
                <w:szCs w:val="16"/>
              </w:rPr>
            </w:pPr>
            <w:r w:rsidRPr="009628C8">
              <w:rPr>
                <w:rFonts w:eastAsia="Times New Roman"/>
                <w:sz w:val="16"/>
                <w:szCs w:val="16"/>
              </w:rPr>
              <w:t>V</w:t>
            </w:r>
            <w:r>
              <w:rPr>
                <w:rFonts w:eastAsia="Times New Roman"/>
                <w:sz w:val="16"/>
                <w:szCs w:val="16"/>
              </w:rPr>
              <w:t>o</w:t>
            </w:r>
            <w:r w:rsidRPr="009628C8">
              <w:rPr>
                <w:rFonts w:eastAsia="Times New Roman"/>
                <w:sz w:val="16"/>
                <w:szCs w:val="16"/>
              </w:rPr>
              <w:t>l</w:t>
            </w:r>
            <w:r>
              <w:rPr>
                <w:rFonts w:eastAsia="Times New Roman"/>
                <w:sz w:val="16"/>
                <w:szCs w:val="16"/>
              </w:rPr>
              <w:t>.</w:t>
            </w:r>
            <w:r w:rsidR="00EB0923">
              <w:rPr>
                <w:rFonts w:eastAsia="Times New Roman"/>
                <w:sz w:val="16"/>
                <w:szCs w:val="16"/>
              </w:rPr>
              <w:t xml:space="preserve"> </w:t>
            </w:r>
            <w:r>
              <w:rPr>
                <w:rFonts w:eastAsia="Times New Roman"/>
                <w:sz w:val="16"/>
                <w:szCs w:val="16"/>
              </w:rPr>
              <w:t>xx,</w:t>
            </w:r>
            <w:r w:rsidRPr="009628C8">
              <w:rPr>
                <w:rFonts w:eastAsia="Times New Roman"/>
                <w:sz w:val="16"/>
                <w:szCs w:val="16"/>
              </w:rPr>
              <w:t xml:space="preserve"> N</w:t>
            </w:r>
            <w:r>
              <w:rPr>
                <w:rFonts w:eastAsia="Times New Roman"/>
                <w:sz w:val="16"/>
                <w:szCs w:val="16"/>
              </w:rPr>
              <w:t>o.</w:t>
            </w:r>
            <w:r w:rsidR="00EB0923">
              <w:rPr>
                <w:rFonts w:eastAsia="Times New Roman"/>
                <w:sz w:val="16"/>
                <w:szCs w:val="16"/>
              </w:rPr>
              <w:t xml:space="preserve"> </w:t>
            </w:r>
            <w:r>
              <w:rPr>
                <w:rFonts w:eastAsia="Times New Roman"/>
                <w:sz w:val="16"/>
                <w:szCs w:val="16"/>
              </w:rPr>
              <w:t xml:space="preserve">x, </w:t>
            </w:r>
            <w:r w:rsidR="006F0EEF">
              <w:rPr>
                <w:rFonts w:eastAsia="Times New Roman"/>
                <w:sz w:val="16"/>
                <w:szCs w:val="16"/>
              </w:rPr>
              <w:t>Year</w:t>
            </w:r>
            <w:r>
              <w:rPr>
                <w:rFonts w:eastAsia="Times New Roman"/>
                <w:sz w:val="16"/>
                <w:szCs w:val="16"/>
              </w:rPr>
              <w:t>, pp.</w:t>
            </w:r>
            <w:r w:rsidR="00EB0923">
              <w:rPr>
                <w:rFonts w:eastAsia="Times New Roman"/>
                <w:sz w:val="16"/>
                <w:szCs w:val="16"/>
              </w:rPr>
              <w:t xml:space="preserve"> </w:t>
            </w:r>
            <w:r>
              <w:rPr>
                <w:rFonts w:eastAsia="Times New Roman"/>
                <w:sz w:val="16"/>
                <w:szCs w:val="16"/>
              </w:rPr>
              <w:t>xx</w:t>
            </w:r>
            <w:r w:rsidRPr="009628C8">
              <w:rPr>
                <w:rFonts w:eastAsia="Times New Roman"/>
                <w:sz w:val="16"/>
                <w:szCs w:val="16"/>
              </w:rPr>
              <w:t>-</w:t>
            </w:r>
            <w:r>
              <w:rPr>
                <w:rFonts w:eastAsia="Times New Roman"/>
                <w:sz w:val="16"/>
                <w:szCs w:val="16"/>
              </w:rPr>
              <w:t>xx</w:t>
            </w:r>
            <w:r w:rsidRPr="009628C8">
              <w:rPr>
                <w:rFonts w:eastAsia="Times New Roman"/>
                <w:sz w:val="16"/>
                <w:szCs w:val="16"/>
              </w:rPr>
              <w:t>.</w:t>
            </w:r>
          </w:p>
          <w:p w14:paraId="3B8CDF80" w14:textId="77777777" w:rsidR="00942D08" w:rsidRPr="009628C8" w:rsidRDefault="00942D08" w:rsidP="002C38BD">
            <w:pPr>
              <w:spacing w:before="120"/>
              <w:jc w:val="center"/>
              <w:rPr>
                <w:rFonts w:eastAsia="Times New Roman"/>
                <w:sz w:val="16"/>
                <w:szCs w:val="16"/>
              </w:rPr>
            </w:pPr>
            <w:r w:rsidRPr="009628C8">
              <w:rPr>
                <w:rFonts w:eastAsia="Times New Roman"/>
                <w:sz w:val="16"/>
                <w:szCs w:val="16"/>
              </w:rPr>
              <w:t>ISS</w:t>
            </w:r>
            <w:r>
              <w:rPr>
                <w:rFonts w:eastAsia="Times New Roman"/>
                <w:sz w:val="16"/>
                <w:szCs w:val="16"/>
              </w:rPr>
              <w:t>N</w:t>
            </w:r>
            <w:r w:rsidRPr="009628C8">
              <w:rPr>
                <w:rFonts w:eastAsia="Times New Roman"/>
                <w:sz w:val="16"/>
                <w:szCs w:val="16"/>
              </w:rPr>
              <w:t xml:space="preserve"> 2454-39</w:t>
            </w:r>
            <w:r>
              <w:rPr>
                <w:rFonts w:eastAsia="Times New Roman"/>
                <w:sz w:val="16"/>
                <w:szCs w:val="16"/>
              </w:rPr>
              <w:t>0X</w:t>
            </w:r>
          </w:p>
          <w:p w14:paraId="2666FB62" w14:textId="77777777" w:rsidR="00942D08" w:rsidRDefault="00942D08" w:rsidP="002C38BD">
            <w:pPr>
              <w:spacing w:line="260" w:lineRule="exact"/>
              <w:jc w:val="center"/>
            </w:pPr>
          </w:p>
        </w:tc>
        <w:tc>
          <w:tcPr>
            <w:tcW w:w="3459" w:type="dxa"/>
          </w:tcPr>
          <w:p w14:paraId="57C695D3" w14:textId="77777777" w:rsidR="00942D08" w:rsidRDefault="00942D08" w:rsidP="002C38BD">
            <w:pPr>
              <w:spacing w:before="73" w:line="275" w:lineRule="auto"/>
              <w:ind w:left="-17" w:right="361"/>
              <w:jc w:val="center"/>
              <w:rPr>
                <w:rFonts w:ascii="Arial Narrow" w:eastAsia="Arial Narrow" w:hAnsi="Arial Narrow" w:cs="Arial Narrow"/>
                <w:b/>
                <w:spacing w:val="1"/>
              </w:rPr>
            </w:pPr>
            <w:r>
              <w:rPr>
                <w:rFonts w:ascii="Arial Narrow" w:eastAsia="Arial Narrow" w:hAnsi="Arial Narrow" w:cs="Arial Narrow"/>
                <w:b/>
                <w:noProof/>
                <w:spacing w:val="1"/>
                <w:lang w:eastAsia="en-IN"/>
              </w:rPr>
              <mc:AlternateContent>
                <mc:Choice Requires="wpg">
                  <w:drawing>
                    <wp:anchor distT="0" distB="0" distL="114300" distR="114300" simplePos="0" relativeHeight="251659264" behindDoc="1" locked="0" layoutInCell="1" allowOverlap="1" wp14:anchorId="6CACA7DF" wp14:editId="36B1183D">
                      <wp:simplePos x="0" y="0"/>
                      <wp:positionH relativeFrom="page">
                        <wp:posOffset>419735</wp:posOffset>
                      </wp:positionH>
                      <wp:positionV relativeFrom="paragraph">
                        <wp:posOffset>162560</wp:posOffset>
                      </wp:positionV>
                      <wp:extent cx="1236345" cy="38100"/>
                      <wp:effectExtent l="6350" t="7620" r="5080" b="1905"/>
                      <wp:wrapNone/>
                      <wp:docPr id="21770696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6345" cy="38100"/>
                                <a:chOff x="7557" y="338"/>
                                <a:chExt cx="1947" cy="60"/>
                              </a:xfrm>
                            </wpg:grpSpPr>
                            <wps:wsp>
                              <wps:cNvPr id="1403105029" name="Freeform 18"/>
                              <wps:cNvSpPr>
                                <a:spLocks/>
                              </wps:cNvSpPr>
                              <wps:spPr bwMode="auto">
                                <a:xfrm>
                                  <a:off x="7572" y="346"/>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0484994" name="Freeform 19"/>
                              <wps:cNvSpPr>
                                <a:spLocks/>
                              </wps:cNvSpPr>
                              <wps:spPr bwMode="auto">
                                <a:xfrm>
                                  <a:off x="7572" y="382"/>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0043A" id="Group 17" o:spid="_x0000_s1026" style="position:absolute;margin-left:33.05pt;margin-top:12.8pt;width:97.35pt;height:3pt;z-index:-251657216;mso-position-horizontal-relative:page" coordorigin="7557,338" coordsize="19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">
                      <v:shape id="Freeform 18" o:spid="_x0000_s1027" style="position:absolute;left:7572;top:346;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" path="m,l1917,e" filled="f" strokeweight=".82pt">
                        <v:path arrowok="t" o:connecttype="custom" o:connectlocs="0,0;1917,0" o:connectangles="0,0"/>
                      </v:shape>
                      <v:shape id="Freeform 19" o:spid="_x0000_s1028" style="position:absolute;left:7572;top:382;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" path="m,l1917,e" filled="f" strokeweight="1.54pt">
                        <v:path arrowok="t" o:connecttype="custom" o:connectlocs="0,0;1917,0" o:connectangles="0,0"/>
                      </v:shape>
                      <w10:wrap anchorx="page"/>
                    </v:group>
                  </w:pict>
                </mc:Fallback>
              </mc:AlternateContent>
            </w:r>
          </w:p>
          <w:p w14:paraId="786E9478" w14:textId="77777777" w:rsidR="00942D08" w:rsidRDefault="00942D08" w:rsidP="002C38BD">
            <w:pPr>
              <w:spacing w:before="73" w:line="276" w:lineRule="auto"/>
              <w:jc w:val="center"/>
              <w:rPr>
                <w:rFonts w:ascii="Arial Narrow" w:eastAsia="Arial Narrow" w:hAnsi="Arial Narrow" w:cs="Arial Narrow"/>
                <w:b/>
                <w:spacing w:val="1"/>
              </w:rPr>
            </w:pPr>
            <w:r w:rsidRPr="00467472">
              <w:rPr>
                <w:rFonts w:ascii="Arial Narrow" w:eastAsia="Arial Narrow" w:hAnsi="Arial Narrow" w:cs="Arial Narrow"/>
                <w:b/>
                <w:spacing w:val="1"/>
              </w:rPr>
              <w:t xml:space="preserve">International </w:t>
            </w:r>
          </w:p>
          <w:p w14:paraId="4542B11C" w14:textId="77777777" w:rsidR="00942D08" w:rsidRDefault="00942D08" w:rsidP="002C38BD">
            <w:pPr>
              <w:spacing w:before="73" w:line="276" w:lineRule="auto"/>
              <w:jc w:val="center"/>
              <w:rPr>
                <w:rFonts w:ascii="Arial Narrow" w:eastAsia="Arial Narrow" w:hAnsi="Arial Narrow" w:cs="Arial Narrow"/>
                <w:b/>
                <w:spacing w:val="1"/>
              </w:rPr>
            </w:pPr>
            <w:r w:rsidRPr="00467472">
              <w:rPr>
                <w:rFonts w:ascii="Arial Narrow" w:eastAsia="Arial Narrow" w:hAnsi="Arial Narrow" w:cs="Arial Narrow"/>
                <w:b/>
                <w:spacing w:val="1"/>
              </w:rPr>
              <w:t xml:space="preserve">Academic </w:t>
            </w:r>
          </w:p>
          <w:p w14:paraId="2A916035" w14:textId="77777777" w:rsidR="00942D08" w:rsidRDefault="00942D08" w:rsidP="002C38BD">
            <w:pPr>
              <w:spacing w:before="73" w:line="276" w:lineRule="auto"/>
              <w:jc w:val="center"/>
              <w:rPr>
                <w:rFonts w:ascii="Arial Narrow" w:eastAsia="Arial Narrow" w:hAnsi="Arial Narrow" w:cs="Arial Narrow"/>
                <w:b/>
                <w:spacing w:val="1"/>
              </w:rPr>
            </w:pPr>
            <w:r w:rsidRPr="00467472">
              <w:rPr>
                <w:rFonts w:ascii="Arial Narrow" w:eastAsia="Arial Narrow" w:hAnsi="Arial Narrow" w:cs="Arial Narrow"/>
                <w:b/>
                <w:spacing w:val="1"/>
              </w:rPr>
              <w:t xml:space="preserve">Journal of </w:t>
            </w:r>
          </w:p>
          <w:p w14:paraId="26248D59" w14:textId="77777777" w:rsidR="00942D08" w:rsidRPr="009628C8" w:rsidRDefault="00942D08" w:rsidP="002C38BD">
            <w:pPr>
              <w:spacing w:before="73" w:line="276" w:lineRule="auto"/>
              <w:jc w:val="center"/>
              <w:rPr>
                <w:rFonts w:ascii="Arial Narrow" w:eastAsia="Arial Narrow" w:hAnsi="Arial Narrow" w:cs="Arial Narrow"/>
                <w:b/>
                <w:spacing w:val="1"/>
              </w:rPr>
            </w:pPr>
            <w:r w:rsidRPr="00467472">
              <w:rPr>
                <w:rFonts w:ascii="Arial Narrow" w:eastAsia="Arial Narrow" w:hAnsi="Arial Narrow" w:cs="Arial Narrow"/>
                <w:b/>
                <w:spacing w:val="1"/>
              </w:rPr>
              <w:t>Innovative Research</w:t>
            </w:r>
          </w:p>
          <w:p w14:paraId="634F5CBB" w14:textId="77777777" w:rsidR="00942D08" w:rsidRPr="009628C8" w:rsidRDefault="00942D08" w:rsidP="002C38BD">
            <w:pPr>
              <w:spacing w:before="3" w:line="280" w:lineRule="exact"/>
              <w:rPr>
                <w:rFonts w:ascii="Arial Narrow" w:eastAsia="Arial Narrow" w:hAnsi="Arial Narrow" w:cs="Arial Narrow"/>
                <w:b/>
                <w:spacing w:val="1"/>
              </w:rPr>
            </w:pPr>
            <w:r>
              <w:rPr>
                <w:noProof/>
                <w:lang w:eastAsia="en-IN"/>
              </w:rPr>
              <mc:AlternateContent>
                <mc:Choice Requires="wpg">
                  <w:drawing>
                    <wp:anchor distT="0" distB="0" distL="114300" distR="114300" simplePos="0" relativeHeight="251660288" behindDoc="1" locked="0" layoutInCell="1" allowOverlap="1" wp14:anchorId="42FBAA4F" wp14:editId="4BC183D9">
                      <wp:simplePos x="0" y="0"/>
                      <wp:positionH relativeFrom="page">
                        <wp:posOffset>476885</wp:posOffset>
                      </wp:positionH>
                      <wp:positionV relativeFrom="paragraph">
                        <wp:posOffset>77470</wp:posOffset>
                      </wp:positionV>
                      <wp:extent cx="1236345" cy="38100"/>
                      <wp:effectExtent l="6350" t="1270" r="5080" b="8255"/>
                      <wp:wrapNone/>
                      <wp:docPr id="612762680" name="Group 612762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6345" cy="38100"/>
                                <a:chOff x="7557" y="338"/>
                                <a:chExt cx="1947" cy="60"/>
                              </a:xfrm>
                            </wpg:grpSpPr>
                            <wps:wsp>
                              <wps:cNvPr id="855774909" name="Freeform 21"/>
                              <wps:cNvSpPr>
                                <a:spLocks/>
                              </wps:cNvSpPr>
                              <wps:spPr bwMode="auto">
                                <a:xfrm>
                                  <a:off x="7572" y="346"/>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9511388" name="Freeform 22"/>
                              <wps:cNvSpPr>
                                <a:spLocks/>
                              </wps:cNvSpPr>
                              <wps:spPr bwMode="auto">
                                <a:xfrm>
                                  <a:off x="7572" y="382"/>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F5F3F3" id="Group 612762680" o:spid="_x0000_s1026" style="position:absolute;margin-left:37.55pt;margin-top:6.1pt;width:97.35pt;height:3pt;z-index:-251656192;mso-position-horizontal-relative:page" coordorigin="7557,338" coordsize="19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">
                      <v:shape id="Freeform 21" o:spid="_x0000_s1027" style="position:absolute;left:7572;top:346;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" path="m,l1917,e" filled="f" strokeweight=".82pt">
                        <v:path arrowok="t" o:connecttype="custom" o:connectlocs="0,0;1917,0" o:connectangles="0,0"/>
                      </v:shape>
                      <v:shape id="Freeform 22" o:spid="_x0000_s1028" style="position:absolute;left:7572;top:382;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" path="m,l1917,e" filled="f" strokeweight="1.54pt">
                        <v:path arrowok="t" o:connecttype="custom" o:connectlocs="0,0;1917,0" o:connectangles="0,0"/>
                      </v:shape>
                      <w10:wrap anchorx="page"/>
                    </v:group>
                  </w:pict>
                </mc:Fallback>
              </mc:AlternateContent>
            </w:r>
          </w:p>
          <w:p w14:paraId="76A5641F" w14:textId="77777777" w:rsidR="00942D08" w:rsidRPr="007364FA" w:rsidRDefault="00942D08" w:rsidP="002C38BD">
            <w:pPr>
              <w:pStyle w:val="IEEEReferenceItem"/>
              <w:numPr>
                <w:ilvl w:val="0"/>
                <w:numId w:val="0"/>
              </w:numPr>
              <w:jc w:val="center"/>
              <w:rPr>
                <w:rFonts w:ascii="Arial Narrow" w:eastAsia="Arial Narrow" w:hAnsi="Arial Narrow" w:cs="Arial Narrow"/>
                <w:b/>
                <w:spacing w:val="1"/>
                <w:szCs w:val="16"/>
                <w:lang w:eastAsia="en-US"/>
              </w:rPr>
            </w:pPr>
            <w:hyperlink r:id="rId8">
              <w:r w:rsidRPr="007364FA">
                <w:rPr>
                  <w:rFonts w:eastAsia="Times New Roman"/>
                  <w:spacing w:val="2"/>
                  <w:szCs w:val="16"/>
                </w:rPr>
                <w:t>ww</w:t>
              </w:r>
              <w:r w:rsidRPr="007364FA">
                <w:rPr>
                  <w:rFonts w:eastAsia="Times New Roman"/>
                  <w:spacing w:val="-5"/>
                  <w:szCs w:val="16"/>
                </w:rPr>
                <w:t>w</w:t>
              </w:r>
              <w:r w:rsidRPr="007364FA">
                <w:rPr>
                  <w:rFonts w:eastAsia="Times New Roman"/>
                  <w:szCs w:val="16"/>
                </w:rPr>
                <w:t>.</w:t>
              </w:r>
              <w:r w:rsidRPr="007364FA">
                <w:rPr>
                  <w:rFonts w:eastAsia="Times New Roman"/>
                  <w:spacing w:val="-2"/>
                  <w:w w:val="105"/>
                  <w:szCs w:val="16"/>
                </w:rPr>
                <w:t>i</w:t>
              </w:r>
              <w:r w:rsidRPr="007364FA">
                <w:rPr>
                  <w:rFonts w:eastAsia="Times New Roman"/>
                  <w:spacing w:val="4"/>
                  <w:w w:val="105"/>
                  <w:szCs w:val="16"/>
                </w:rPr>
                <w:t>a</w:t>
              </w:r>
              <w:r w:rsidRPr="007364FA">
                <w:rPr>
                  <w:rFonts w:eastAsia="Times New Roman"/>
                  <w:spacing w:val="-2"/>
                  <w:w w:val="105"/>
                  <w:szCs w:val="16"/>
                </w:rPr>
                <w:t>i</w:t>
              </w:r>
              <w:r w:rsidRPr="007364FA">
                <w:rPr>
                  <w:rFonts w:eastAsia="Times New Roman"/>
                  <w:spacing w:val="-3"/>
                  <w:w w:val="105"/>
                  <w:szCs w:val="16"/>
                </w:rPr>
                <w:t>e</w:t>
              </w:r>
              <w:r w:rsidRPr="007364FA">
                <w:rPr>
                  <w:rFonts w:eastAsia="Times New Roman"/>
                  <w:spacing w:val="4"/>
                  <w:w w:val="105"/>
                  <w:szCs w:val="16"/>
                </w:rPr>
                <w:t>s</w:t>
              </w:r>
              <w:r w:rsidRPr="007364FA">
                <w:rPr>
                  <w:rFonts w:eastAsia="Times New Roman"/>
                  <w:spacing w:val="-2"/>
                  <w:w w:val="105"/>
                  <w:szCs w:val="16"/>
                </w:rPr>
                <w:t>t</w:t>
              </w:r>
              <w:r w:rsidRPr="007364FA">
                <w:rPr>
                  <w:rFonts w:eastAsia="Times New Roman"/>
                  <w:spacing w:val="2"/>
                  <w:w w:val="105"/>
                  <w:szCs w:val="16"/>
                </w:rPr>
                <w:t>.</w:t>
              </w:r>
              <w:r w:rsidRPr="007364FA">
                <w:rPr>
                  <w:rFonts w:eastAsia="Times New Roman"/>
                  <w:spacing w:val="4"/>
                  <w:w w:val="105"/>
                  <w:szCs w:val="16"/>
                </w:rPr>
                <w:t>c</w:t>
              </w:r>
              <w:r w:rsidRPr="007364FA">
                <w:rPr>
                  <w:rFonts w:eastAsia="Times New Roman"/>
                  <w:spacing w:val="3"/>
                  <w:w w:val="105"/>
                  <w:szCs w:val="16"/>
                </w:rPr>
                <w:t>o</w:t>
              </w:r>
              <w:r w:rsidRPr="007364FA">
                <w:rPr>
                  <w:rFonts w:eastAsia="Times New Roman"/>
                  <w:w w:val="105"/>
                  <w:szCs w:val="16"/>
                </w:rPr>
                <w:t>m</w:t>
              </w:r>
            </w:hyperlink>
          </w:p>
        </w:tc>
      </w:tr>
      <w:bookmarkEnd w:id="0"/>
    </w:tbl>
    <w:p w14:paraId="4A507927" w14:textId="77777777" w:rsidR="009628C8" w:rsidRDefault="009628C8">
      <w:pPr>
        <w:ind w:left="3687" w:right="1324"/>
        <w:jc w:val="center"/>
        <w:rPr>
          <w:sz w:val="16"/>
          <w:szCs w:val="16"/>
        </w:rPr>
      </w:pPr>
    </w:p>
    <w:p w14:paraId="31F80061" w14:textId="67227452" w:rsidR="009628C8" w:rsidRPr="009628C8" w:rsidRDefault="006F0EEF" w:rsidP="00700CCD">
      <w:pPr>
        <w:spacing w:before="15" w:line="271" w:lineRule="auto"/>
        <w:jc w:val="center"/>
        <w:rPr>
          <w:rFonts w:eastAsia="Times New Roman"/>
          <w:spacing w:val="1"/>
          <w:sz w:val="34"/>
          <w:szCs w:val="34"/>
          <w:lang w:val="en-US" w:eastAsia="en-US"/>
        </w:rPr>
      </w:pPr>
      <w:r w:rsidRPr="006F0EEF">
        <w:rPr>
          <w:rFonts w:eastAsia="Times New Roman"/>
          <w:spacing w:val="1"/>
          <w:sz w:val="34"/>
          <w:szCs w:val="34"/>
          <w:lang w:val="en-US" w:eastAsia="en-US"/>
        </w:rPr>
        <w:t>Title of the Paper</w:t>
      </w:r>
    </w:p>
    <w:p w14:paraId="12336328" w14:textId="77777777" w:rsidR="009628C8" w:rsidRDefault="009628C8" w:rsidP="00A07996">
      <w:pPr>
        <w:pStyle w:val="Title"/>
        <w:spacing w:before="0"/>
        <w:ind w:left="0" w:right="0" w:firstLine="0"/>
        <w:jc w:val="center"/>
        <w:rPr>
          <w:i/>
          <w:sz w:val="20"/>
          <w:szCs w:val="20"/>
        </w:rPr>
      </w:pPr>
    </w:p>
    <w:p w14:paraId="586FA7CF" w14:textId="2E86250F" w:rsidR="00676742" w:rsidRPr="00DF798F" w:rsidRDefault="006F0EEF" w:rsidP="00A07996">
      <w:pPr>
        <w:jc w:val="center"/>
        <w:rPr>
          <w:rFonts w:eastAsia="Times New Roman"/>
          <w:spacing w:val="2"/>
          <w:sz w:val="28"/>
          <w:szCs w:val="28"/>
          <w:lang w:val="en-US" w:eastAsia="en-US"/>
        </w:rPr>
      </w:pPr>
      <w:r w:rsidRPr="006F0EEF">
        <w:rPr>
          <w:rFonts w:eastAsia="Times New Roman"/>
          <w:spacing w:val="2"/>
          <w:sz w:val="28"/>
          <w:szCs w:val="28"/>
          <w:lang w:val="en-US" w:eastAsia="en-US"/>
        </w:rPr>
        <w:t xml:space="preserve">X. Author name </w:t>
      </w:r>
      <w:r w:rsidRPr="006F0EEF">
        <w:rPr>
          <w:rFonts w:eastAsia="Times New Roman"/>
          <w:spacing w:val="2"/>
          <w:sz w:val="28"/>
          <w:szCs w:val="28"/>
          <w:vertAlign w:val="superscript"/>
          <w:lang w:val="en-US" w:eastAsia="en-US"/>
        </w:rPr>
        <w:t>a</w:t>
      </w:r>
      <w:r w:rsidRPr="006F0EEF">
        <w:rPr>
          <w:rFonts w:eastAsia="Times New Roman"/>
          <w:spacing w:val="2"/>
          <w:sz w:val="28"/>
          <w:szCs w:val="28"/>
          <w:lang w:val="en-US" w:eastAsia="en-US"/>
        </w:rPr>
        <w:t xml:space="preserve">, X. Author name </w:t>
      </w:r>
      <w:r w:rsidRPr="006F0EEF">
        <w:rPr>
          <w:rFonts w:eastAsia="Times New Roman"/>
          <w:spacing w:val="2"/>
          <w:sz w:val="28"/>
          <w:szCs w:val="28"/>
          <w:vertAlign w:val="superscript"/>
          <w:lang w:val="en-US" w:eastAsia="en-US"/>
        </w:rPr>
        <w:t>b</w:t>
      </w:r>
    </w:p>
    <w:p w14:paraId="4E858578" w14:textId="77777777" w:rsidR="007364FA" w:rsidRPr="00507F2E" w:rsidRDefault="007364FA" w:rsidP="00A07996">
      <w:pPr>
        <w:jc w:val="center"/>
        <w:rPr>
          <w:rFonts w:eastAsia="Times New Roman"/>
          <w:i/>
          <w:spacing w:val="2"/>
          <w:sz w:val="20"/>
          <w:szCs w:val="20"/>
          <w:lang w:val="en-US" w:eastAsia="en-US"/>
        </w:rPr>
      </w:pPr>
    </w:p>
    <w:p w14:paraId="2B91CF79" w14:textId="1C7EF307" w:rsidR="006F0EEF" w:rsidRDefault="003711ED" w:rsidP="006F0EEF">
      <w:pPr>
        <w:jc w:val="center"/>
        <w:rPr>
          <w:rFonts w:eastAsia="Times New Roman"/>
          <w:i/>
          <w:spacing w:val="2"/>
          <w:sz w:val="20"/>
          <w:szCs w:val="20"/>
          <w:lang w:val="en-US" w:eastAsia="en-US"/>
        </w:rPr>
      </w:pPr>
      <w:r w:rsidRPr="00DF798F">
        <w:rPr>
          <w:rFonts w:eastAsia="Times New Roman"/>
          <w:i/>
          <w:spacing w:val="2"/>
          <w:sz w:val="20"/>
          <w:szCs w:val="20"/>
          <w:vertAlign w:val="superscript"/>
          <w:lang w:val="en-US" w:eastAsia="en-US"/>
        </w:rPr>
        <w:t>a</w:t>
      </w:r>
      <w:r w:rsidR="00634C12">
        <w:rPr>
          <w:rFonts w:eastAsia="Times New Roman"/>
          <w:i/>
          <w:spacing w:val="2"/>
          <w:sz w:val="20"/>
          <w:szCs w:val="20"/>
          <w:vertAlign w:val="superscript"/>
          <w:lang w:val="en-US" w:eastAsia="en-US"/>
        </w:rPr>
        <w:t xml:space="preserve"> </w:t>
      </w:r>
      <w:r w:rsidR="006F0EEF">
        <w:rPr>
          <w:rFonts w:eastAsia="Times New Roman"/>
          <w:i/>
          <w:spacing w:val="2"/>
          <w:sz w:val="20"/>
          <w:szCs w:val="20"/>
          <w:lang w:val="en-US" w:eastAsia="en-US"/>
        </w:rPr>
        <w:t>Designation</w:t>
      </w:r>
      <w:r w:rsidR="006F0EEF" w:rsidRPr="00DF798F">
        <w:rPr>
          <w:rFonts w:eastAsia="Times New Roman"/>
          <w:i/>
          <w:spacing w:val="2"/>
          <w:sz w:val="20"/>
          <w:szCs w:val="20"/>
          <w:lang w:val="en-US" w:eastAsia="en-US"/>
        </w:rPr>
        <w:t>, Department, College</w:t>
      </w:r>
      <w:r w:rsidR="006F0EEF">
        <w:rPr>
          <w:rFonts w:eastAsia="Times New Roman"/>
          <w:i/>
          <w:spacing w:val="2"/>
          <w:sz w:val="20"/>
          <w:szCs w:val="20"/>
          <w:lang w:val="en-US" w:eastAsia="en-US"/>
        </w:rPr>
        <w:t xml:space="preserve"> Name</w:t>
      </w:r>
      <w:r w:rsidR="006F0EEF" w:rsidRPr="00DF798F">
        <w:rPr>
          <w:rFonts w:eastAsia="Times New Roman"/>
          <w:i/>
          <w:spacing w:val="2"/>
          <w:sz w:val="20"/>
          <w:szCs w:val="20"/>
          <w:lang w:val="en-US" w:eastAsia="en-US"/>
        </w:rPr>
        <w:t xml:space="preserve">, </w:t>
      </w:r>
      <w:r w:rsidR="006F0EEF">
        <w:rPr>
          <w:rFonts w:eastAsia="Times New Roman"/>
          <w:i/>
          <w:spacing w:val="2"/>
          <w:sz w:val="20"/>
          <w:szCs w:val="20"/>
          <w:lang w:val="en-US" w:eastAsia="en-US"/>
        </w:rPr>
        <w:t>City</w:t>
      </w:r>
      <w:r w:rsidR="006F0EEF" w:rsidRPr="00DF798F">
        <w:rPr>
          <w:rFonts w:eastAsia="Times New Roman"/>
          <w:i/>
          <w:spacing w:val="2"/>
          <w:sz w:val="20"/>
          <w:szCs w:val="20"/>
          <w:lang w:val="en-US" w:eastAsia="en-US"/>
        </w:rPr>
        <w:t xml:space="preserve">, </w:t>
      </w:r>
      <w:r w:rsidR="006F0EEF">
        <w:rPr>
          <w:rFonts w:eastAsia="Times New Roman"/>
          <w:i/>
          <w:spacing w:val="2"/>
          <w:sz w:val="20"/>
          <w:szCs w:val="20"/>
          <w:lang w:val="en-US" w:eastAsia="en-US"/>
        </w:rPr>
        <w:t>Country</w:t>
      </w:r>
      <w:r w:rsidR="006F0EEF" w:rsidRPr="00DF798F">
        <w:rPr>
          <w:rFonts w:eastAsia="Times New Roman"/>
          <w:i/>
          <w:spacing w:val="2"/>
          <w:sz w:val="20"/>
          <w:szCs w:val="20"/>
          <w:lang w:val="en-US" w:eastAsia="en-US"/>
        </w:rPr>
        <w:t xml:space="preserve">. E-mail: </w:t>
      </w:r>
      <w:r w:rsidR="006F0EEF" w:rsidRPr="008F70B8">
        <w:rPr>
          <w:rFonts w:eastAsia="Times New Roman"/>
          <w:i/>
          <w:spacing w:val="2"/>
          <w:sz w:val="20"/>
          <w:szCs w:val="20"/>
          <w:lang w:val="en-US" w:eastAsia="en-US"/>
        </w:rPr>
        <w:t>xxxxxxxxxxxxxx</w:t>
      </w:r>
    </w:p>
    <w:p w14:paraId="668B70FC" w14:textId="13D1104E" w:rsidR="00FD58F4" w:rsidRPr="00DF798F" w:rsidRDefault="006F0EEF" w:rsidP="006F0EEF">
      <w:pPr>
        <w:jc w:val="center"/>
        <w:rPr>
          <w:rFonts w:eastAsia="Times New Roman"/>
          <w:i/>
          <w:spacing w:val="2"/>
          <w:sz w:val="20"/>
          <w:szCs w:val="20"/>
          <w:lang w:val="en-US" w:eastAsia="en-US"/>
        </w:rPr>
      </w:pPr>
      <w:r w:rsidRPr="008F70B8">
        <w:rPr>
          <w:rFonts w:eastAsia="Times New Roman"/>
          <w:i/>
          <w:spacing w:val="2"/>
          <w:sz w:val="20"/>
          <w:szCs w:val="20"/>
          <w:vertAlign w:val="superscript"/>
          <w:lang w:val="en-US" w:eastAsia="en-US"/>
        </w:rPr>
        <w:t>b</w:t>
      </w:r>
      <w:r>
        <w:rPr>
          <w:rFonts w:eastAsia="Times New Roman"/>
          <w:i/>
          <w:spacing w:val="2"/>
          <w:sz w:val="20"/>
          <w:szCs w:val="20"/>
          <w:lang w:val="en-US" w:eastAsia="en-US"/>
        </w:rPr>
        <w:t xml:space="preserve"> Designation</w:t>
      </w:r>
      <w:r w:rsidRPr="00DF798F">
        <w:rPr>
          <w:rFonts w:eastAsia="Times New Roman"/>
          <w:i/>
          <w:spacing w:val="2"/>
          <w:sz w:val="20"/>
          <w:szCs w:val="20"/>
          <w:lang w:val="en-US" w:eastAsia="en-US"/>
        </w:rPr>
        <w:t>, Department, College</w:t>
      </w:r>
      <w:r>
        <w:rPr>
          <w:rFonts w:eastAsia="Times New Roman"/>
          <w:i/>
          <w:spacing w:val="2"/>
          <w:sz w:val="20"/>
          <w:szCs w:val="20"/>
          <w:lang w:val="en-US" w:eastAsia="en-US"/>
        </w:rPr>
        <w:t xml:space="preserve"> Name</w:t>
      </w:r>
      <w:r w:rsidRPr="00DF798F">
        <w:rPr>
          <w:rFonts w:eastAsia="Times New Roman"/>
          <w:i/>
          <w:spacing w:val="2"/>
          <w:sz w:val="20"/>
          <w:szCs w:val="20"/>
          <w:lang w:val="en-US" w:eastAsia="en-US"/>
        </w:rPr>
        <w:t xml:space="preserve">, </w:t>
      </w:r>
      <w:r>
        <w:rPr>
          <w:rFonts w:eastAsia="Times New Roman"/>
          <w:i/>
          <w:spacing w:val="2"/>
          <w:sz w:val="20"/>
          <w:szCs w:val="20"/>
          <w:lang w:val="en-US" w:eastAsia="en-US"/>
        </w:rPr>
        <w:t>City</w:t>
      </w:r>
      <w:r w:rsidRPr="00DF798F">
        <w:rPr>
          <w:rFonts w:eastAsia="Times New Roman"/>
          <w:i/>
          <w:spacing w:val="2"/>
          <w:sz w:val="20"/>
          <w:szCs w:val="20"/>
          <w:lang w:val="en-US" w:eastAsia="en-US"/>
        </w:rPr>
        <w:t xml:space="preserve">, </w:t>
      </w:r>
      <w:r>
        <w:rPr>
          <w:rFonts w:eastAsia="Times New Roman"/>
          <w:i/>
          <w:spacing w:val="2"/>
          <w:sz w:val="20"/>
          <w:szCs w:val="20"/>
          <w:lang w:val="en-US" w:eastAsia="en-US"/>
        </w:rPr>
        <w:t>Country</w:t>
      </w:r>
      <w:r w:rsidRPr="00DF798F">
        <w:rPr>
          <w:rFonts w:eastAsia="Times New Roman"/>
          <w:i/>
          <w:spacing w:val="2"/>
          <w:sz w:val="20"/>
          <w:szCs w:val="20"/>
          <w:lang w:val="en-US" w:eastAsia="en-US"/>
        </w:rPr>
        <w:t xml:space="preserve">. E-mail: </w:t>
      </w:r>
      <w:r w:rsidRPr="008F70B8">
        <w:rPr>
          <w:rFonts w:eastAsia="Times New Roman"/>
          <w:i/>
          <w:spacing w:val="2"/>
          <w:sz w:val="20"/>
          <w:szCs w:val="20"/>
          <w:lang w:val="en-US" w:eastAsia="en-US"/>
        </w:rPr>
        <w:t>xxxxxxxxxxxxxx</w:t>
      </w:r>
    </w:p>
    <w:p w14:paraId="7C461564" w14:textId="77777777" w:rsidR="00BE6FFA" w:rsidRPr="00700CCD" w:rsidRDefault="00BE6FFA" w:rsidP="009628C8">
      <w:pPr>
        <w:jc w:val="both"/>
        <w:rPr>
          <w:rStyle w:val="IEEEAbstractHeadingChar"/>
          <w:sz w:val="20"/>
          <w:szCs w:val="20"/>
        </w:rPr>
      </w:pPr>
    </w:p>
    <w:p w14:paraId="27AFA16E" w14:textId="77777777" w:rsidR="00BE6FFA" w:rsidRPr="004F5DE1" w:rsidRDefault="009628C8" w:rsidP="00BE6FFA">
      <w:pPr>
        <w:pBdr>
          <w:top w:val="single" w:sz="4" w:space="1" w:color="auto"/>
        </w:pBdr>
        <w:autoSpaceDE w:val="0"/>
        <w:autoSpaceDN w:val="0"/>
        <w:adjustRightInd w:val="0"/>
        <w:spacing w:after="100"/>
        <w:jc w:val="both"/>
        <w:rPr>
          <w:rStyle w:val="IEEEAbstractHeadingChar"/>
          <w:i w:val="0"/>
          <w:sz w:val="24"/>
        </w:rPr>
      </w:pPr>
      <w:r w:rsidRPr="004F5DE1">
        <w:rPr>
          <w:rStyle w:val="IEEEAbstractHeadingChar"/>
          <w:i w:val="0"/>
          <w:sz w:val="24"/>
        </w:rPr>
        <w:t>Abstract</w:t>
      </w:r>
    </w:p>
    <w:p w14:paraId="17D0B56E" w14:textId="54A0375F" w:rsidR="009628C8" w:rsidRPr="0040722B" w:rsidRDefault="00BC1D9D" w:rsidP="008D4B0B">
      <w:pPr>
        <w:autoSpaceDE w:val="0"/>
        <w:autoSpaceDN w:val="0"/>
        <w:adjustRightInd w:val="0"/>
        <w:spacing w:after="100"/>
        <w:jc w:val="both"/>
        <w:rPr>
          <w:rFonts w:eastAsia="Calibri"/>
          <w:sz w:val="20"/>
          <w:szCs w:val="20"/>
          <w:lang w:val="en-US" w:eastAsia="en-US"/>
        </w:rPr>
      </w:pPr>
      <w:r w:rsidRPr="00BC1D9D">
        <w:rPr>
          <w:i/>
          <w:iCs/>
          <w:sz w:val="20"/>
          <w:szCs w:val="20"/>
        </w:rPr>
        <w:t>International Academic Journal of Innovative Research (IAJIR)</w:t>
      </w:r>
      <w:r w:rsidRPr="00BC1D9D">
        <w:rPr>
          <w:sz w:val="20"/>
          <w:szCs w:val="20"/>
        </w:rPr>
        <w:t> is a distinguished, peer-reviewed academic journal dedicated to the dissemination of high-quality, original research. As an open-access publication, IAJIR ensures that its content is freely available to scholars, professionals, and institutions around the world. This commitment to open access supports the journal’s broader goal of removing financial and institutional barriers to knowledge, thereby promoting greater visibility, accessibility, and impact for the research it publishes</w:t>
      </w:r>
      <w:r w:rsidR="009628C8" w:rsidRPr="0040722B">
        <w:rPr>
          <w:rFonts w:eastAsia="Calibri"/>
          <w:sz w:val="20"/>
          <w:szCs w:val="20"/>
          <w:lang w:val="en-US" w:eastAsia="en-US"/>
        </w:rPr>
        <w:t>.</w:t>
      </w:r>
    </w:p>
    <w:p w14:paraId="3CCD06D7" w14:textId="77777777" w:rsidR="00BE6FFA" w:rsidRPr="00BE6FFA" w:rsidRDefault="00BE6FFA" w:rsidP="008D4B0B">
      <w:pPr>
        <w:ind w:left="115" w:right="72"/>
        <w:jc w:val="both"/>
        <w:rPr>
          <w:sz w:val="20"/>
          <w:szCs w:val="20"/>
          <w:lang w:val="en-GB" w:eastAsia="en-GB"/>
        </w:rPr>
      </w:pPr>
    </w:p>
    <w:p w14:paraId="208C43B1" w14:textId="02F9BEF2" w:rsidR="009628C8" w:rsidRPr="009628C8" w:rsidRDefault="00BE6FFA" w:rsidP="00BE6FFA">
      <w:pPr>
        <w:pBdr>
          <w:bottom w:val="single" w:sz="4" w:space="1" w:color="auto"/>
        </w:pBdr>
        <w:autoSpaceDE w:val="0"/>
        <w:autoSpaceDN w:val="0"/>
        <w:adjustRightInd w:val="0"/>
        <w:spacing w:after="100"/>
        <w:jc w:val="both"/>
        <w:rPr>
          <w:b/>
          <w:bCs/>
          <w:sz w:val="20"/>
          <w:szCs w:val="20"/>
          <w:lang w:val="en-US" w:eastAsia="en-US"/>
        </w:rPr>
      </w:pPr>
      <w:r w:rsidRPr="004F5DE1">
        <w:rPr>
          <w:b/>
          <w:bCs/>
          <w:iCs/>
          <w:lang w:val="en-US" w:eastAsia="en-US"/>
        </w:rPr>
        <w:t>Keywords:</w:t>
      </w:r>
      <w:r w:rsidR="00962C4F">
        <w:rPr>
          <w:b/>
          <w:bCs/>
          <w:iCs/>
          <w:lang w:val="en-US" w:eastAsia="en-US"/>
        </w:rPr>
        <w:t xml:space="preserve"> </w:t>
      </w:r>
      <w:r w:rsidR="00BC1D9D" w:rsidRPr="00BC1D9D">
        <w:rPr>
          <w:iCs/>
          <w:sz w:val="20"/>
          <w:szCs w:val="20"/>
          <w:lang w:val="en-US" w:eastAsia="en-US"/>
        </w:rPr>
        <w:t>Keyword1, Keyword2, Keyword3</w:t>
      </w:r>
      <w:r w:rsidR="009628C8" w:rsidRPr="00BC1D9D">
        <w:rPr>
          <w:sz w:val="20"/>
          <w:szCs w:val="20"/>
          <w:lang w:val="en-US" w:eastAsia="en-US"/>
        </w:rPr>
        <w:t>.</w:t>
      </w:r>
    </w:p>
    <w:p w14:paraId="400DB21F" w14:textId="77777777" w:rsidR="00EB1CEF" w:rsidRDefault="00EB1CEF">
      <w:pPr>
        <w:rPr>
          <w:rFonts w:eastAsia="Times New Roman"/>
          <w:b/>
          <w:spacing w:val="-3"/>
          <w:w w:val="103"/>
          <w:lang w:val="en-US" w:eastAsia="en-US"/>
        </w:rPr>
      </w:pPr>
      <w:r>
        <w:rPr>
          <w:rFonts w:eastAsia="Times New Roman"/>
          <w:b/>
          <w:spacing w:val="-3"/>
          <w:w w:val="103"/>
          <w:lang w:val="en-US" w:eastAsia="en-US"/>
        </w:rPr>
        <w:br w:type="page"/>
      </w:r>
    </w:p>
    <w:p w14:paraId="3023642C" w14:textId="77777777" w:rsidR="009F4097" w:rsidRPr="001C39C5" w:rsidRDefault="009F4097" w:rsidP="009F4097">
      <w:pPr>
        <w:tabs>
          <w:tab w:val="left" w:pos="5842"/>
        </w:tabs>
        <w:spacing w:before="240" w:after="80"/>
        <w:jc w:val="both"/>
        <w:rPr>
          <w:rFonts w:eastAsia="Times New Roman"/>
          <w:b/>
          <w:spacing w:val="-3"/>
          <w:w w:val="103"/>
          <w:lang w:val="en-US" w:eastAsia="en-US"/>
        </w:rPr>
      </w:pPr>
      <w:r>
        <w:rPr>
          <w:rFonts w:eastAsia="Times New Roman"/>
          <w:b/>
          <w:spacing w:val="-3"/>
          <w:w w:val="103"/>
          <w:lang w:val="en-US" w:eastAsia="en-US"/>
        </w:rPr>
        <w:lastRenderedPageBreak/>
        <w:t>Heading 1</w:t>
      </w:r>
    </w:p>
    <w:p w14:paraId="08A1BA2B" w14:textId="77777777" w:rsidR="009F4097" w:rsidRPr="009F4097" w:rsidRDefault="009F4097" w:rsidP="009F4097">
      <w:pPr>
        <w:autoSpaceDE w:val="0"/>
        <w:autoSpaceDN w:val="0"/>
        <w:adjustRightInd w:val="0"/>
        <w:spacing w:after="100"/>
        <w:jc w:val="both"/>
        <w:rPr>
          <w:sz w:val="20"/>
          <w:szCs w:val="20"/>
          <w:lang w:val="en-US"/>
        </w:rPr>
      </w:pPr>
      <w:r w:rsidRPr="009F4097">
        <w:rPr>
          <w:b/>
          <w:bCs/>
          <w:sz w:val="20"/>
          <w:szCs w:val="20"/>
          <w:lang w:val="en-US"/>
        </w:rPr>
        <w:t>International Academic Journal of Innovative Research (IAJIR)</w:t>
      </w:r>
      <w:r w:rsidRPr="009F4097">
        <w:rPr>
          <w:sz w:val="20"/>
          <w:szCs w:val="20"/>
          <w:lang w:val="en-US"/>
        </w:rPr>
        <w:t> is a distinguished, peer-reviewed academic journal dedicated to the dissemination of high-quality, original research. As an open-access publication, IAJIR ensures that its content is freely available to scholars, professionals, and institutions around the world. This commitment to open access supports the journal’s broader goal of removing financial and institutional barriers to knowledge, thereby promoting greater visibility, accessibility, and impact for the research it publishes.</w:t>
      </w:r>
    </w:p>
    <w:p w14:paraId="3F6FA69D" w14:textId="77777777" w:rsidR="009F4097" w:rsidRPr="009F4097" w:rsidRDefault="009F4097" w:rsidP="009F4097">
      <w:pPr>
        <w:autoSpaceDE w:val="0"/>
        <w:autoSpaceDN w:val="0"/>
        <w:adjustRightInd w:val="0"/>
        <w:spacing w:after="100"/>
        <w:jc w:val="both"/>
        <w:rPr>
          <w:sz w:val="20"/>
          <w:szCs w:val="20"/>
          <w:lang w:val="en-US"/>
        </w:rPr>
      </w:pPr>
      <w:r w:rsidRPr="009F4097">
        <w:rPr>
          <w:sz w:val="20"/>
          <w:szCs w:val="20"/>
          <w:lang w:val="en-US"/>
        </w:rPr>
        <w:t>From </w:t>
      </w:r>
      <w:r w:rsidRPr="009F4097">
        <w:rPr>
          <w:b/>
          <w:bCs/>
          <w:sz w:val="20"/>
          <w:szCs w:val="20"/>
          <w:lang w:val="en-US"/>
        </w:rPr>
        <w:t>2014 to 2020</w:t>
      </w:r>
      <w:r w:rsidRPr="009F4097">
        <w:rPr>
          <w:sz w:val="20"/>
          <w:szCs w:val="20"/>
          <w:lang w:val="en-US"/>
        </w:rPr>
        <w:t>, IAJIR released </w:t>
      </w:r>
      <w:r w:rsidRPr="009F4097">
        <w:rPr>
          <w:b/>
          <w:bCs/>
          <w:sz w:val="20"/>
          <w:szCs w:val="20"/>
          <w:lang w:val="en-US"/>
        </w:rPr>
        <w:t>two issues per year</w:t>
      </w:r>
      <w:r w:rsidRPr="009F4097">
        <w:rPr>
          <w:sz w:val="20"/>
          <w:szCs w:val="20"/>
          <w:lang w:val="en-US"/>
        </w:rPr>
        <w:t>. Following this period, from </w:t>
      </w:r>
      <w:r w:rsidRPr="009F4097">
        <w:rPr>
          <w:b/>
          <w:bCs/>
          <w:sz w:val="20"/>
          <w:szCs w:val="20"/>
          <w:lang w:val="en-US"/>
        </w:rPr>
        <w:t>2021 to 2025</w:t>
      </w:r>
      <w:r w:rsidRPr="009F4097">
        <w:rPr>
          <w:sz w:val="20"/>
          <w:szCs w:val="20"/>
          <w:lang w:val="en-US"/>
        </w:rPr>
        <w:t>, the journal expanded its publication frequency to </w:t>
      </w:r>
      <w:r w:rsidRPr="009F4097">
        <w:rPr>
          <w:b/>
          <w:bCs/>
          <w:sz w:val="20"/>
          <w:szCs w:val="20"/>
          <w:lang w:val="en-US"/>
        </w:rPr>
        <w:t>four issues per year</w:t>
      </w:r>
      <w:r w:rsidRPr="009F4097">
        <w:rPr>
          <w:sz w:val="20"/>
          <w:szCs w:val="20"/>
          <w:lang w:val="en-US"/>
        </w:rPr>
        <w:t>, reflecting its growing contributions and the increasing volume of high-quality submissions.</w:t>
      </w:r>
    </w:p>
    <w:p w14:paraId="3957A835" w14:textId="77777777" w:rsidR="009F4097" w:rsidRPr="009F4097" w:rsidRDefault="009F4097" w:rsidP="009F4097">
      <w:pPr>
        <w:autoSpaceDE w:val="0"/>
        <w:autoSpaceDN w:val="0"/>
        <w:adjustRightInd w:val="0"/>
        <w:spacing w:after="100"/>
        <w:jc w:val="both"/>
        <w:rPr>
          <w:sz w:val="20"/>
          <w:szCs w:val="20"/>
          <w:lang w:val="en-US"/>
        </w:rPr>
      </w:pPr>
      <w:r w:rsidRPr="009F4097">
        <w:rPr>
          <w:sz w:val="20"/>
          <w:szCs w:val="20"/>
          <w:lang w:val="en-US"/>
        </w:rPr>
        <w:t>IAJIR maintains rigorous editorial and peer-review standards to uphold scholarly excellence. The journal invites contributions from a wide range of academic disciplines, fostering an interdisciplinary platform that encourages the integration of diverse perspectives and methodologies. This inclusive approach allows for rich academic dialogue and innovative thinking across fields such as science, engineering, technology, social sciences, humanities, and beyond. By embracing academic diversity, IAJIR aims to stimulate the cross-pollination of ideas that can lead to breakthrough solutions and novel theoretical frameworks.</w:t>
      </w:r>
    </w:p>
    <w:p w14:paraId="76F20E32" w14:textId="77777777" w:rsidR="009F4097" w:rsidRPr="00230DB1" w:rsidRDefault="009F4097" w:rsidP="009F4097">
      <w:pPr>
        <w:spacing w:before="120" w:after="60"/>
        <w:jc w:val="both"/>
        <w:rPr>
          <w:rFonts w:eastAsia="Times New Roman"/>
          <w:b/>
          <w:spacing w:val="-3"/>
          <w:w w:val="103"/>
          <w:sz w:val="20"/>
          <w:szCs w:val="20"/>
          <w:lang w:val="en-US" w:eastAsia="en-US"/>
        </w:rPr>
      </w:pPr>
      <w:r>
        <w:rPr>
          <w:rFonts w:eastAsia="Times New Roman"/>
          <w:b/>
          <w:spacing w:val="-3"/>
          <w:w w:val="103"/>
          <w:sz w:val="20"/>
          <w:szCs w:val="20"/>
          <w:lang w:val="en-US" w:eastAsia="en-US"/>
        </w:rPr>
        <w:t>Sub Heading</w:t>
      </w:r>
    </w:p>
    <w:p w14:paraId="11415345" w14:textId="77777777" w:rsidR="009F4097" w:rsidRPr="009F4097" w:rsidRDefault="009F4097" w:rsidP="009F4097">
      <w:pPr>
        <w:autoSpaceDE w:val="0"/>
        <w:autoSpaceDN w:val="0"/>
        <w:adjustRightInd w:val="0"/>
        <w:spacing w:after="100"/>
        <w:jc w:val="both"/>
        <w:rPr>
          <w:sz w:val="20"/>
          <w:szCs w:val="20"/>
          <w:lang w:val="en-US"/>
        </w:rPr>
      </w:pPr>
      <w:r w:rsidRPr="009F4097">
        <w:rPr>
          <w:sz w:val="20"/>
          <w:szCs w:val="20"/>
          <w:lang w:val="en-US"/>
        </w:rPr>
        <w:t>At the core of the journal’s purpose is its dedication to supporting the academic community in sharing new insights, empirical studies, and theoretical advancements. Researchers, academicians, and practitioners are encouraged to submit work that addresses emerging challenges, introduces new methodologies, or advances existing knowledge. Through its publications, IAJIR contributes to the global knowledge ecosystem and informs both academic debates and practical decision-making across various sectors.</w:t>
      </w:r>
    </w:p>
    <w:p w14:paraId="735D3F87" w14:textId="77777777" w:rsidR="009F4097" w:rsidRDefault="009F4097" w:rsidP="009F4097">
      <w:pPr>
        <w:tabs>
          <w:tab w:val="left" w:pos="5842"/>
        </w:tabs>
        <w:spacing w:before="240" w:after="80"/>
        <w:jc w:val="both"/>
        <w:rPr>
          <w:rFonts w:eastAsia="Times New Roman"/>
          <w:b/>
          <w:spacing w:val="-3"/>
          <w:w w:val="103"/>
          <w:lang w:val="en-US" w:eastAsia="en-US"/>
        </w:rPr>
      </w:pPr>
      <w:r w:rsidRPr="00E42C75">
        <w:rPr>
          <w:rFonts w:eastAsia="Times New Roman"/>
          <w:b/>
          <w:spacing w:val="-3"/>
          <w:w w:val="103"/>
          <w:lang w:val="en-US" w:eastAsia="en-US"/>
        </w:rPr>
        <w:t>Reference</w:t>
      </w:r>
    </w:p>
    <w:p w14:paraId="7BACD2E4" w14:textId="5B5B21FE" w:rsidR="009F4097" w:rsidRDefault="009F4097" w:rsidP="009F4097">
      <w:pPr>
        <w:tabs>
          <w:tab w:val="left" w:pos="5842"/>
        </w:tabs>
        <w:spacing w:before="240" w:after="80"/>
        <w:jc w:val="both"/>
        <w:rPr>
          <w:rFonts w:eastAsia="Times New Roman"/>
          <w:b/>
          <w:spacing w:val="-3"/>
          <w:w w:val="103"/>
          <w:lang w:val="en-US" w:eastAsia="en-US"/>
        </w:rPr>
      </w:pPr>
      <w:r w:rsidRPr="00304C55">
        <w:rPr>
          <w:sz w:val="20"/>
          <w:szCs w:val="20"/>
        </w:rPr>
        <w:t xml:space="preserve">When referring to a reference item, please simply use the </w:t>
      </w:r>
      <w:r>
        <w:rPr>
          <w:sz w:val="20"/>
          <w:szCs w:val="20"/>
        </w:rPr>
        <w:t xml:space="preserve">APA </w:t>
      </w:r>
      <w:r w:rsidRPr="00304C55">
        <w:rPr>
          <w:sz w:val="20"/>
          <w:szCs w:val="20"/>
        </w:rPr>
        <w:t xml:space="preserve">reference </w:t>
      </w:r>
      <w:r>
        <w:rPr>
          <w:sz w:val="20"/>
          <w:szCs w:val="20"/>
        </w:rPr>
        <w:t xml:space="preserve">style. Citation style should be </w:t>
      </w:r>
      <w:r w:rsidRPr="00304C55">
        <w:rPr>
          <w:sz w:val="20"/>
          <w:szCs w:val="20"/>
        </w:rPr>
        <w:t>followed</w:t>
      </w:r>
      <w:r>
        <w:rPr>
          <w:sz w:val="20"/>
          <w:szCs w:val="20"/>
        </w:rPr>
        <w:t xml:space="preserve">. Ex: Ex: </w:t>
      </w:r>
      <w:r w:rsidRPr="005B3525">
        <w:rPr>
          <w:sz w:val="20"/>
          <w:szCs w:val="20"/>
        </w:rPr>
        <w:t>One Author: (</w:t>
      </w:r>
      <w:r>
        <w:rPr>
          <w:sz w:val="20"/>
          <w:szCs w:val="20"/>
        </w:rPr>
        <w:t>Author 1 name</w:t>
      </w:r>
      <w:r w:rsidRPr="005B3525">
        <w:rPr>
          <w:sz w:val="20"/>
          <w:szCs w:val="20"/>
        </w:rPr>
        <w:t xml:space="preserve">, </w:t>
      </w:r>
      <w:r>
        <w:rPr>
          <w:sz w:val="20"/>
          <w:szCs w:val="20"/>
        </w:rPr>
        <w:t>Year</w:t>
      </w:r>
      <w:r w:rsidRPr="005B3525">
        <w:rPr>
          <w:sz w:val="20"/>
          <w:szCs w:val="20"/>
        </w:rPr>
        <w:t>)</w:t>
      </w:r>
      <w:r>
        <w:rPr>
          <w:sz w:val="20"/>
          <w:szCs w:val="20"/>
        </w:rPr>
        <w:t xml:space="preserve">; </w:t>
      </w:r>
      <w:r w:rsidRPr="005B3525">
        <w:rPr>
          <w:sz w:val="20"/>
          <w:szCs w:val="20"/>
        </w:rPr>
        <w:t>Two Authors: (</w:t>
      </w:r>
      <w:r>
        <w:rPr>
          <w:sz w:val="20"/>
          <w:szCs w:val="20"/>
        </w:rPr>
        <w:t>Author 1</w:t>
      </w:r>
      <w:r w:rsidRPr="005B3525">
        <w:rPr>
          <w:sz w:val="20"/>
          <w:szCs w:val="20"/>
        </w:rPr>
        <w:t xml:space="preserve"> &amp; </w:t>
      </w:r>
      <w:r>
        <w:rPr>
          <w:sz w:val="20"/>
          <w:szCs w:val="20"/>
        </w:rPr>
        <w:t>Author 2</w:t>
      </w:r>
      <w:r w:rsidRPr="005B3525">
        <w:rPr>
          <w:sz w:val="20"/>
          <w:szCs w:val="20"/>
        </w:rPr>
        <w:t xml:space="preserve">, </w:t>
      </w:r>
      <w:r>
        <w:rPr>
          <w:sz w:val="20"/>
          <w:szCs w:val="20"/>
        </w:rPr>
        <w:t>Year</w:t>
      </w:r>
      <w:r w:rsidRPr="005B3525">
        <w:rPr>
          <w:sz w:val="20"/>
          <w:szCs w:val="20"/>
        </w:rPr>
        <w:t>)</w:t>
      </w:r>
      <w:r>
        <w:rPr>
          <w:sz w:val="20"/>
          <w:szCs w:val="20"/>
        </w:rPr>
        <w:t xml:space="preserve">; </w:t>
      </w:r>
      <w:r w:rsidRPr="005B3525">
        <w:rPr>
          <w:sz w:val="20"/>
          <w:szCs w:val="20"/>
        </w:rPr>
        <w:t>Three or More Authors: (</w:t>
      </w:r>
      <w:r>
        <w:rPr>
          <w:sz w:val="20"/>
          <w:szCs w:val="20"/>
        </w:rPr>
        <w:t>Author 1</w:t>
      </w:r>
      <w:r w:rsidRPr="005B3525">
        <w:rPr>
          <w:sz w:val="20"/>
          <w:szCs w:val="20"/>
        </w:rPr>
        <w:t xml:space="preserve"> et al., </w:t>
      </w:r>
      <w:r>
        <w:rPr>
          <w:sz w:val="20"/>
          <w:szCs w:val="20"/>
        </w:rPr>
        <w:t>Year</w:t>
      </w:r>
      <w:r w:rsidRPr="005B3525">
        <w:rPr>
          <w:sz w:val="20"/>
          <w:szCs w:val="20"/>
        </w:rPr>
        <w:t>)</w:t>
      </w:r>
      <w:r>
        <w:rPr>
          <w:sz w:val="20"/>
          <w:szCs w:val="20"/>
        </w:rPr>
        <w:t>.</w:t>
      </w:r>
    </w:p>
    <w:p w14:paraId="36A436BC" w14:textId="3C5B917A" w:rsidR="00B83405" w:rsidRPr="00BE6FFA" w:rsidRDefault="00B83405" w:rsidP="008D4B0B">
      <w:pPr>
        <w:spacing w:before="120" w:after="60"/>
        <w:jc w:val="center"/>
        <w:rPr>
          <w:rFonts w:eastAsia="Times New Roman"/>
          <w:b/>
          <w:sz w:val="20"/>
          <w:szCs w:val="20"/>
          <w:lang w:val="en-US" w:eastAsia="en-US"/>
        </w:rPr>
      </w:pPr>
      <w:r>
        <w:rPr>
          <w:noProof/>
        </w:rPr>
        <w:drawing>
          <wp:inline distT="0" distB="0" distL="0" distR="0" wp14:anchorId="5AC4789F" wp14:editId="2CC65D19">
            <wp:extent cx="3951798" cy="2371923"/>
            <wp:effectExtent l="0" t="0" r="0" b="9525"/>
            <wp:docPr id="454908863" name="Picture 5" descr="dreamstime.com/illust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amstime.com/illustra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1454" cy="2383721"/>
                    </a:xfrm>
                    <a:prstGeom prst="rect">
                      <a:avLst/>
                    </a:prstGeom>
                    <a:noFill/>
                    <a:ln>
                      <a:noFill/>
                    </a:ln>
                  </pic:spPr>
                </pic:pic>
              </a:graphicData>
            </a:graphic>
          </wp:inline>
        </w:drawing>
      </w:r>
    </w:p>
    <w:p w14:paraId="5E0A4944" w14:textId="38F23D2C" w:rsidR="009628C8" w:rsidRDefault="00BE6FFA" w:rsidP="008D4B0B">
      <w:pPr>
        <w:spacing w:before="120" w:after="60"/>
        <w:jc w:val="center"/>
        <w:rPr>
          <w:rFonts w:eastAsia="Times New Roman"/>
          <w:b/>
          <w:sz w:val="20"/>
          <w:szCs w:val="20"/>
          <w:lang w:val="en-US" w:eastAsia="en-US"/>
        </w:rPr>
      </w:pPr>
      <w:r>
        <w:rPr>
          <w:rFonts w:eastAsia="Times New Roman"/>
          <w:b/>
          <w:sz w:val="20"/>
          <w:szCs w:val="20"/>
          <w:lang w:val="en-US" w:eastAsia="en-US"/>
        </w:rPr>
        <w:t>Fig. 1:</w:t>
      </w:r>
      <w:r w:rsidR="009628C8" w:rsidRPr="00BE6FFA">
        <w:rPr>
          <w:rFonts w:eastAsia="Times New Roman"/>
          <w:b/>
          <w:sz w:val="20"/>
          <w:szCs w:val="20"/>
          <w:lang w:val="en-US" w:eastAsia="en-US"/>
        </w:rPr>
        <w:t xml:space="preserve"> </w:t>
      </w:r>
      <w:r w:rsidR="00B83405">
        <w:rPr>
          <w:rFonts w:eastAsia="Times New Roman"/>
          <w:b/>
          <w:sz w:val="20"/>
          <w:szCs w:val="20"/>
          <w:lang w:val="en-US" w:eastAsia="en-US"/>
        </w:rPr>
        <w:t>Figure Description</w:t>
      </w:r>
    </w:p>
    <w:p w14:paraId="68ABB2C4" w14:textId="77777777" w:rsidR="009F4097" w:rsidRDefault="009F4097" w:rsidP="009F4097">
      <w:pPr>
        <w:spacing w:before="120" w:after="60"/>
        <w:jc w:val="center"/>
        <w:rPr>
          <w:rFonts w:eastAsia="Times New Roman"/>
          <w:b/>
          <w:sz w:val="20"/>
          <w:szCs w:val="20"/>
          <w:lang w:val="en-US" w:eastAsia="en-US"/>
        </w:rPr>
      </w:pPr>
      <w:r>
        <w:rPr>
          <w:rFonts w:eastAsia="Times New Roman"/>
          <w:b/>
          <w:sz w:val="20"/>
          <w:szCs w:val="20"/>
          <w:lang w:val="en-US" w:eastAsia="en-US"/>
        </w:rPr>
        <w:t>Table 1: Table Description</w:t>
      </w:r>
    </w:p>
    <w:tbl>
      <w:tblPr>
        <w:tblStyle w:val="TableGrid"/>
        <w:tblW w:w="0" w:type="auto"/>
        <w:jc w:val="center"/>
        <w:tblLook w:val="04A0" w:firstRow="1" w:lastRow="0" w:firstColumn="1" w:lastColumn="0" w:noHBand="0" w:noVBand="1"/>
      </w:tblPr>
      <w:tblGrid>
        <w:gridCol w:w="1610"/>
        <w:gridCol w:w="561"/>
      </w:tblGrid>
      <w:tr w:rsidR="009F4097" w14:paraId="19EDF8C5" w14:textId="77777777" w:rsidTr="008D3B19">
        <w:trPr>
          <w:jc w:val="center"/>
        </w:trPr>
        <w:tc>
          <w:tcPr>
            <w:tcW w:w="0" w:type="auto"/>
          </w:tcPr>
          <w:p w14:paraId="1DF5F2A1" w14:textId="77777777" w:rsidR="009F4097" w:rsidRDefault="009F4097" w:rsidP="008D3B19">
            <w:pPr>
              <w:jc w:val="center"/>
              <w:rPr>
                <w:rFonts w:eastAsia="Times New Roman"/>
                <w:b/>
                <w:sz w:val="20"/>
                <w:szCs w:val="20"/>
                <w:lang w:val="en-US" w:eastAsia="en-US"/>
              </w:rPr>
            </w:pPr>
            <w:r>
              <w:rPr>
                <w:rFonts w:eastAsia="Times New Roman"/>
                <w:b/>
                <w:sz w:val="20"/>
                <w:szCs w:val="20"/>
                <w:lang w:val="en-US" w:eastAsia="en-US"/>
              </w:rPr>
              <w:t>Title</w:t>
            </w:r>
          </w:p>
        </w:tc>
        <w:tc>
          <w:tcPr>
            <w:tcW w:w="0" w:type="auto"/>
          </w:tcPr>
          <w:p w14:paraId="7F69D3C4" w14:textId="77777777" w:rsidR="009F4097" w:rsidRDefault="009F4097" w:rsidP="008D3B19">
            <w:pPr>
              <w:jc w:val="center"/>
              <w:rPr>
                <w:rFonts w:eastAsia="Times New Roman"/>
                <w:b/>
                <w:sz w:val="20"/>
                <w:szCs w:val="20"/>
                <w:lang w:val="en-US" w:eastAsia="en-US"/>
              </w:rPr>
            </w:pPr>
            <w:r>
              <w:rPr>
                <w:rFonts w:eastAsia="Times New Roman"/>
                <w:b/>
                <w:sz w:val="20"/>
                <w:szCs w:val="20"/>
                <w:lang w:val="en-US" w:eastAsia="en-US"/>
              </w:rPr>
              <w:t>Size</w:t>
            </w:r>
          </w:p>
        </w:tc>
      </w:tr>
      <w:tr w:rsidR="009F4097" w14:paraId="0A92009F" w14:textId="77777777" w:rsidTr="008D3B19">
        <w:trPr>
          <w:jc w:val="center"/>
        </w:trPr>
        <w:tc>
          <w:tcPr>
            <w:tcW w:w="0" w:type="auto"/>
          </w:tcPr>
          <w:p w14:paraId="596D6D10"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Title of the Paper</w:t>
            </w:r>
          </w:p>
        </w:tc>
        <w:tc>
          <w:tcPr>
            <w:tcW w:w="0" w:type="auto"/>
          </w:tcPr>
          <w:p w14:paraId="55FDF44D"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17</w:t>
            </w:r>
          </w:p>
        </w:tc>
      </w:tr>
      <w:tr w:rsidR="009F4097" w14:paraId="14F3CF33" w14:textId="77777777" w:rsidTr="008D3B19">
        <w:trPr>
          <w:jc w:val="center"/>
        </w:trPr>
        <w:tc>
          <w:tcPr>
            <w:tcW w:w="0" w:type="auto"/>
          </w:tcPr>
          <w:p w14:paraId="1E2E94A7"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Author Name</w:t>
            </w:r>
          </w:p>
        </w:tc>
        <w:tc>
          <w:tcPr>
            <w:tcW w:w="0" w:type="auto"/>
          </w:tcPr>
          <w:p w14:paraId="7C0989AE"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14</w:t>
            </w:r>
          </w:p>
        </w:tc>
      </w:tr>
      <w:tr w:rsidR="009F4097" w14:paraId="01B6BCBC" w14:textId="77777777" w:rsidTr="008D3B19">
        <w:trPr>
          <w:jc w:val="center"/>
        </w:trPr>
        <w:tc>
          <w:tcPr>
            <w:tcW w:w="0" w:type="auto"/>
          </w:tcPr>
          <w:p w14:paraId="68609C16"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Heading 1</w:t>
            </w:r>
          </w:p>
        </w:tc>
        <w:tc>
          <w:tcPr>
            <w:tcW w:w="0" w:type="auto"/>
          </w:tcPr>
          <w:p w14:paraId="5D50D98C"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12</w:t>
            </w:r>
          </w:p>
        </w:tc>
      </w:tr>
      <w:tr w:rsidR="009F4097" w14:paraId="1B930E9B" w14:textId="77777777" w:rsidTr="008D3B19">
        <w:trPr>
          <w:jc w:val="center"/>
        </w:trPr>
        <w:tc>
          <w:tcPr>
            <w:tcW w:w="0" w:type="auto"/>
          </w:tcPr>
          <w:p w14:paraId="5A7328D9"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Sub Heading</w:t>
            </w:r>
          </w:p>
        </w:tc>
        <w:tc>
          <w:tcPr>
            <w:tcW w:w="0" w:type="auto"/>
          </w:tcPr>
          <w:p w14:paraId="0EF301A7"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10</w:t>
            </w:r>
          </w:p>
        </w:tc>
      </w:tr>
      <w:tr w:rsidR="009F4097" w14:paraId="21A4E049" w14:textId="77777777" w:rsidTr="008D3B19">
        <w:trPr>
          <w:jc w:val="center"/>
        </w:trPr>
        <w:tc>
          <w:tcPr>
            <w:tcW w:w="0" w:type="auto"/>
          </w:tcPr>
          <w:p w14:paraId="73A406DB"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Paragraphs</w:t>
            </w:r>
          </w:p>
        </w:tc>
        <w:tc>
          <w:tcPr>
            <w:tcW w:w="0" w:type="auto"/>
          </w:tcPr>
          <w:p w14:paraId="76A7E263" w14:textId="77777777" w:rsidR="009F4097" w:rsidRPr="006A3822" w:rsidRDefault="009F4097" w:rsidP="008D3B19">
            <w:pPr>
              <w:jc w:val="center"/>
              <w:rPr>
                <w:rFonts w:eastAsia="Times New Roman"/>
                <w:bCs/>
                <w:sz w:val="20"/>
                <w:szCs w:val="20"/>
                <w:lang w:val="en-US" w:eastAsia="en-US"/>
              </w:rPr>
            </w:pPr>
            <w:r w:rsidRPr="006A3822">
              <w:rPr>
                <w:rFonts w:eastAsia="Times New Roman"/>
                <w:bCs/>
                <w:sz w:val="20"/>
                <w:szCs w:val="20"/>
                <w:lang w:val="en-US" w:eastAsia="en-US"/>
              </w:rPr>
              <w:t>10</w:t>
            </w:r>
          </w:p>
        </w:tc>
      </w:tr>
    </w:tbl>
    <w:p w14:paraId="2885FEE5" w14:textId="77777777" w:rsidR="009628C8" w:rsidRPr="001C39C5" w:rsidRDefault="009628C8" w:rsidP="004F5DE1">
      <w:pPr>
        <w:spacing w:before="240" w:after="80"/>
        <w:jc w:val="both"/>
        <w:rPr>
          <w:rFonts w:eastAsia="Times New Roman"/>
          <w:b/>
          <w:spacing w:val="-3"/>
          <w:w w:val="103"/>
          <w:lang w:val="en-US" w:eastAsia="en-US"/>
        </w:rPr>
      </w:pPr>
      <w:r w:rsidRPr="001C39C5">
        <w:rPr>
          <w:rFonts w:eastAsia="Times New Roman"/>
          <w:b/>
          <w:spacing w:val="-3"/>
          <w:w w:val="103"/>
          <w:lang w:val="en-US" w:eastAsia="en-US"/>
        </w:rPr>
        <w:lastRenderedPageBreak/>
        <w:t>References</w:t>
      </w:r>
    </w:p>
    <w:p w14:paraId="77666654" w14:textId="77777777" w:rsidR="002A3E28" w:rsidRPr="00FD4666" w:rsidRDefault="002A3E28" w:rsidP="002A3E28">
      <w:pPr>
        <w:ind w:left="720" w:hanging="720"/>
        <w:jc w:val="both"/>
        <w:rPr>
          <w:b/>
          <w:bCs/>
          <w:sz w:val="20"/>
          <w:szCs w:val="20"/>
        </w:rPr>
      </w:pPr>
      <w:r w:rsidRPr="00FD4666">
        <w:rPr>
          <w:b/>
          <w:bCs/>
          <w:sz w:val="20"/>
          <w:szCs w:val="20"/>
        </w:rPr>
        <w:t>Example of Journal:</w:t>
      </w:r>
    </w:p>
    <w:p w14:paraId="2E70A924" w14:textId="77777777" w:rsidR="002A3E28" w:rsidRPr="00997BD1" w:rsidRDefault="002A3E28" w:rsidP="002A3E28">
      <w:pPr>
        <w:ind w:left="720" w:hanging="720"/>
        <w:jc w:val="both"/>
        <w:rPr>
          <w:sz w:val="20"/>
          <w:szCs w:val="20"/>
        </w:rPr>
      </w:pPr>
      <w:r>
        <w:rPr>
          <w:sz w:val="20"/>
          <w:szCs w:val="20"/>
        </w:rPr>
        <w:t>Author</w:t>
      </w:r>
      <w:r w:rsidRPr="00997BD1">
        <w:rPr>
          <w:sz w:val="20"/>
          <w:szCs w:val="20"/>
        </w:rPr>
        <w:t xml:space="preserve">, </w:t>
      </w:r>
      <w:r>
        <w:rPr>
          <w:sz w:val="20"/>
          <w:szCs w:val="20"/>
        </w:rPr>
        <w:t>X</w:t>
      </w:r>
      <w:r w:rsidRPr="00997BD1">
        <w:rPr>
          <w:sz w:val="20"/>
          <w:szCs w:val="20"/>
        </w:rPr>
        <w:t xml:space="preserve">., &amp; </w:t>
      </w:r>
      <w:r>
        <w:rPr>
          <w:sz w:val="20"/>
          <w:szCs w:val="20"/>
        </w:rPr>
        <w:t>Author</w:t>
      </w:r>
      <w:r w:rsidRPr="00997BD1">
        <w:rPr>
          <w:sz w:val="20"/>
          <w:szCs w:val="20"/>
        </w:rPr>
        <w:t xml:space="preserve">, </w:t>
      </w:r>
      <w:r>
        <w:rPr>
          <w:sz w:val="20"/>
          <w:szCs w:val="20"/>
        </w:rPr>
        <w:t>X</w:t>
      </w:r>
      <w:r w:rsidRPr="00997BD1">
        <w:rPr>
          <w:sz w:val="20"/>
          <w:szCs w:val="20"/>
        </w:rPr>
        <w:t>. (</w:t>
      </w:r>
      <w:r>
        <w:rPr>
          <w:sz w:val="20"/>
          <w:szCs w:val="20"/>
        </w:rPr>
        <w:t>Year</w:t>
      </w:r>
      <w:r w:rsidRPr="00997BD1">
        <w:rPr>
          <w:sz w:val="20"/>
          <w:szCs w:val="20"/>
        </w:rPr>
        <w:t xml:space="preserve">). </w:t>
      </w:r>
      <w:r>
        <w:rPr>
          <w:sz w:val="20"/>
          <w:szCs w:val="20"/>
        </w:rPr>
        <w:t>Title of the paper</w:t>
      </w:r>
      <w:r w:rsidRPr="00997BD1">
        <w:rPr>
          <w:sz w:val="20"/>
          <w:szCs w:val="20"/>
        </w:rPr>
        <w:t xml:space="preserve">. </w:t>
      </w:r>
      <w:r>
        <w:rPr>
          <w:i/>
          <w:sz w:val="20"/>
          <w:szCs w:val="20"/>
        </w:rPr>
        <w:t>Journal Name</w:t>
      </w:r>
      <w:r w:rsidRPr="00997BD1">
        <w:rPr>
          <w:sz w:val="20"/>
          <w:szCs w:val="20"/>
        </w:rPr>
        <w:t xml:space="preserve">, </w:t>
      </w:r>
      <w:proofErr w:type="gramStart"/>
      <w:r>
        <w:rPr>
          <w:i/>
          <w:sz w:val="20"/>
          <w:szCs w:val="20"/>
        </w:rPr>
        <w:t>Vol</w:t>
      </w:r>
      <w:r w:rsidRPr="00997BD1">
        <w:rPr>
          <w:sz w:val="20"/>
          <w:szCs w:val="20"/>
        </w:rPr>
        <w:t>(</w:t>
      </w:r>
      <w:proofErr w:type="gramEnd"/>
      <w:r>
        <w:rPr>
          <w:sz w:val="20"/>
          <w:szCs w:val="20"/>
        </w:rPr>
        <w:t>Issue</w:t>
      </w:r>
      <w:r w:rsidRPr="00997BD1">
        <w:rPr>
          <w:sz w:val="20"/>
          <w:szCs w:val="20"/>
        </w:rPr>
        <w:t xml:space="preserve">), </w:t>
      </w:r>
      <w:r>
        <w:rPr>
          <w:sz w:val="20"/>
          <w:szCs w:val="20"/>
        </w:rPr>
        <w:t>Page No</w:t>
      </w:r>
      <w:r w:rsidRPr="00997BD1">
        <w:rPr>
          <w:sz w:val="20"/>
          <w:szCs w:val="20"/>
        </w:rPr>
        <w:t>.</w:t>
      </w:r>
    </w:p>
    <w:p w14:paraId="33159109" w14:textId="77777777" w:rsidR="002A3E28" w:rsidRDefault="002A3E28" w:rsidP="002A3E28">
      <w:pPr>
        <w:ind w:left="720" w:hanging="720"/>
        <w:jc w:val="both"/>
        <w:rPr>
          <w:b/>
          <w:bCs/>
          <w:sz w:val="20"/>
          <w:szCs w:val="20"/>
          <w:shd w:val="clear" w:color="auto" w:fill="FFFFFF"/>
        </w:rPr>
      </w:pPr>
    </w:p>
    <w:p w14:paraId="5D69E0A2" w14:textId="77777777" w:rsidR="002A3E28" w:rsidRPr="00FD4666" w:rsidRDefault="002A3E28" w:rsidP="002A3E28">
      <w:pPr>
        <w:ind w:left="720" w:hanging="720"/>
        <w:jc w:val="both"/>
        <w:rPr>
          <w:b/>
          <w:bCs/>
          <w:sz w:val="20"/>
          <w:szCs w:val="20"/>
          <w:shd w:val="clear" w:color="auto" w:fill="FFFFFF"/>
        </w:rPr>
      </w:pPr>
      <w:r w:rsidRPr="00FD4666">
        <w:rPr>
          <w:b/>
          <w:bCs/>
          <w:sz w:val="20"/>
          <w:szCs w:val="20"/>
          <w:shd w:val="clear" w:color="auto" w:fill="FFFFFF"/>
        </w:rPr>
        <w:t>Example of Conference</w:t>
      </w:r>
      <w:r>
        <w:rPr>
          <w:b/>
          <w:bCs/>
          <w:sz w:val="20"/>
          <w:szCs w:val="20"/>
          <w:shd w:val="clear" w:color="auto" w:fill="FFFFFF"/>
        </w:rPr>
        <w:t>:</w:t>
      </w:r>
    </w:p>
    <w:p w14:paraId="41DB82F0" w14:textId="77777777" w:rsidR="002A3E28" w:rsidRPr="00997BD1" w:rsidRDefault="002A3E28" w:rsidP="002A3E28">
      <w:pPr>
        <w:ind w:left="720" w:hanging="720"/>
        <w:jc w:val="both"/>
        <w:rPr>
          <w:sz w:val="20"/>
          <w:szCs w:val="20"/>
          <w:lang w:val="ru-RU"/>
        </w:rPr>
      </w:pPr>
      <w:r>
        <w:rPr>
          <w:sz w:val="20"/>
          <w:szCs w:val="20"/>
          <w:shd w:val="clear" w:color="auto" w:fill="FFFFFF"/>
        </w:rPr>
        <w:t>Author</w:t>
      </w:r>
      <w:r w:rsidRPr="00997BD1">
        <w:rPr>
          <w:sz w:val="20"/>
          <w:szCs w:val="20"/>
          <w:shd w:val="clear" w:color="auto" w:fill="FFFFFF"/>
        </w:rPr>
        <w:t xml:space="preserve">, </w:t>
      </w:r>
      <w:r>
        <w:rPr>
          <w:sz w:val="20"/>
          <w:szCs w:val="20"/>
          <w:shd w:val="clear" w:color="auto" w:fill="FFFFFF"/>
        </w:rPr>
        <w:t>X.X</w:t>
      </w:r>
      <w:r w:rsidRPr="00997BD1">
        <w:rPr>
          <w:sz w:val="20"/>
          <w:szCs w:val="20"/>
          <w:shd w:val="clear" w:color="auto" w:fill="FFFFFF"/>
        </w:rPr>
        <w:t xml:space="preserve">., </w:t>
      </w:r>
      <w:r>
        <w:rPr>
          <w:sz w:val="20"/>
          <w:szCs w:val="20"/>
          <w:shd w:val="clear" w:color="auto" w:fill="FFFFFF"/>
        </w:rPr>
        <w:t>Author</w:t>
      </w:r>
      <w:r w:rsidRPr="00997BD1">
        <w:rPr>
          <w:sz w:val="20"/>
          <w:szCs w:val="20"/>
          <w:shd w:val="clear" w:color="auto" w:fill="FFFFFF"/>
        </w:rPr>
        <w:t xml:space="preserve">, X., </w:t>
      </w:r>
      <w:r>
        <w:rPr>
          <w:sz w:val="20"/>
          <w:szCs w:val="20"/>
          <w:shd w:val="clear" w:color="auto" w:fill="FFFFFF"/>
        </w:rPr>
        <w:t>Author</w:t>
      </w:r>
      <w:r w:rsidRPr="00997BD1">
        <w:rPr>
          <w:sz w:val="20"/>
          <w:szCs w:val="20"/>
          <w:shd w:val="clear" w:color="auto" w:fill="FFFFFF"/>
        </w:rPr>
        <w:t xml:space="preserve">, </w:t>
      </w:r>
      <w:r>
        <w:rPr>
          <w:sz w:val="20"/>
          <w:szCs w:val="20"/>
          <w:shd w:val="clear" w:color="auto" w:fill="FFFFFF"/>
        </w:rPr>
        <w:t>X</w:t>
      </w:r>
      <w:r w:rsidRPr="00997BD1">
        <w:rPr>
          <w:sz w:val="20"/>
          <w:szCs w:val="20"/>
          <w:shd w:val="clear" w:color="auto" w:fill="FFFFFF"/>
        </w:rPr>
        <w:t>., &amp;</w:t>
      </w:r>
      <w:r>
        <w:rPr>
          <w:sz w:val="20"/>
          <w:szCs w:val="20"/>
          <w:shd w:val="clear" w:color="auto" w:fill="FFFFFF"/>
        </w:rPr>
        <w:t xml:space="preserve"> Author</w:t>
      </w:r>
      <w:r w:rsidRPr="00997BD1">
        <w:rPr>
          <w:sz w:val="20"/>
          <w:szCs w:val="20"/>
          <w:shd w:val="clear" w:color="auto" w:fill="FFFFFF"/>
        </w:rPr>
        <w:t xml:space="preserve">, </w:t>
      </w:r>
      <w:r>
        <w:rPr>
          <w:sz w:val="20"/>
          <w:szCs w:val="20"/>
          <w:shd w:val="clear" w:color="auto" w:fill="FFFFFF"/>
        </w:rPr>
        <w:t>X</w:t>
      </w:r>
      <w:r w:rsidRPr="00997BD1">
        <w:rPr>
          <w:sz w:val="20"/>
          <w:szCs w:val="20"/>
          <w:shd w:val="clear" w:color="auto" w:fill="FFFFFF"/>
        </w:rPr>
        <w:t>. (</w:t>
      </w:r>
      <w:r>
        <w:rPr>
          <w:sz w:val="20"/>
          <w:szCs w:val="20"/>
          <w:shd w:val="clear" w:color="auto" w:fill="FFFFFF"/>
        </w:rPr>
        <w:t>Year</w:t>
      </w:r>
      <w:r w:rsidRPr="00997BD1">
        <w:rPr>
          <w:sz w:val="20"/>
          <w:szCs w:val="20"/>
          <w:shd w:val="clear" w:color="auto" w:fill="FFFFFF"/>
        </w:rPr>
        <w:t xml:space="preserve">). </w:t>
      </w:r>
      <w:r>
        <w:rPr>
          <w:sz w:val="20"/>
          <w:szCs w:val="20"/>
          <w:shd w:val="clear" w:color="auto" w:fill="FFFFFF"/>
        </w:rPr>
        <w:t>Title of the paper</w:t>
      </w:r>
      <w:r w:rsidRPr="00997BD1">
        <w:rPr>
          <w:sz w:val="20"/>
          <w:szCs w:val="20"/>
          <w:shd w:val="clear" w:color="auto" w:fill="FFFFFF"/>
        </w:rPr>
        <w:t xml:space="preserve">. </w:t>
      </w:r>
      <w:r>
        <w:rPr>
          <w:i/>
          <w:iCs/>
          <w:sz w:val="20"/>
          <w:szCs w:val="20"/>
          <w:shd w:val="clear" w:color="auto" w:fill="FFFFFF"/>
        </w:rPr>
        <w:t>Conference Named</w:t>
      </w:r>
      <w:r w:rsidRPr="00997BD1">
        <w:rPr>
          <w:rStyle w:val="apple-converted-space"/>
          <w:sz w:val="20"/>
          <w:szCs w:val="20"/>
          <w:shd w:val="clear" w:color="auto" w:fill="FFFFFF"/>
        </w:rPr>
        <w:t xml:space="preserve">, </w:t>
      </w:r>
      <w:r>
        <w:rPr>
          <w:sz w:val="20"/>
          <w:szCs w:val="20"/>
          <w:shd w:val="clear" w:color="auto" w:fill="FFFFFF"/>
        </w:rPr>
        <w:t>Page No</w:t>
      </w:r>
      <w:r w:rsidRPr="00997BD1">
        <w:rPr>
          <w:sz w:val="20"/>
          <w:szCs w:val="20"/>
          <w:shd w:val="clear" w:color="auto" w:fill="FFFFFF"/>
        </w:rPr>
        <w:t>.</w:t>
      </w:r>
    </w:p>
    <w:p w14:paraId="1D3B1418" w14:textId="77777777" w:rsidR="002A3E28" w:rsidRDefault="002A3E28" w:rsidP="002A3E28">
      <w:pPr>
        <w:ind w:left="720" w:hanging="720"/>
        <w:jc w:val="both"/>
        <w:rPr>
          <w:b/>
          <w:bCs/>
          <w:sz w:val="20"/>
          <w:szCs w:val="20"/>
        </w:rPr>
      </w:pPr>
    </w:p>
    <w:p w14:paraId="7E7EAD90" w14:textId="77777777" w:rsidR="002A3E28" w:rsidRPr="00FD4666" w:rsidRDefault="002A3E28" w:rsidP="002A3E28">
      <w:pPr>
        <w:ind w:left="720" w:hanging="720"/>
        <w:jc w:val="both"/>
        <w:rPr>
          <w:b/>
          <w:bCs/>
          <w:sz w:val="20"/>
          <w:szCs w:val="20"/>
        </w:rPr>
      </w:pPr>
      <w:r w:rsidRPr="00FD4666">
        <w:rPr>
          <w:b/>
          <w:bCs/>
          <w:sz w:val="20"/>
          <w:szCs w:val="20"/>
        </w:rPr>
        <w:t>Example of Book:</w:t>
      </w:r>
    </w:p>
    <w:p w14:paraId="59E76D8A" w14:textId="67D49702" w:rsidR="000A2CA7" w:rsidRPr="002A3E28" w:rsidRDefault="002A3E28" w:rsidP="002A3E28">
      <w:pPr>
        <w:ind w:left="720" w:hanging="720"/>
        <w:jc w:val="both"/>
        <w:rPr>
          <w:sz w:val="20"/>
          <w:szCs w:val="20"/>
        </w:rPr>
      </w:pPr>
      <w:r>
        <w:rPr>
          <w:sz w:val="20"/>
          <w:szCs w:val="20"/>
        </w:rPr>
        <w:t>Author</w:t>
      </w:r>
      <w:r w:rsidRPr="00997BD1">
        <w:rPr>
          <w:sz w:val="20"/>
          <w:szCs w:val="20"/>
        </w:rPr>
        <w:t xml:space="preserve">, </w:t>
      </w:r>
      <w:r>
        <w:rPr>
          <w:sz w:val="20"/>
          <w:szCs w:val="20"/>
        </w:rPr>
        <w:t>X</w:t>
      </w:r>
      <w:r w:rsidRPr="00997BD1">
        <w:rPr>
          <w:sz w:val="20"/>
          <w:szCs w:val="20"/>
        </w:rPr>
        <w:t>. (</w:t>
      </w:r>
      <w:r>
        <w:rPr>
          <w:sz w:val="20"/>
          <w:szCs w:val="20"/>
        </w:rPr>
        <w:t>Year</w:t>
      </w:r>
      <w:r w:rsidRPr="00997BD1">
        <w:rPr>
          <w:sz w:val="20"/>
          <w:szCs w:val="20"/>
        </w:rPr>
        <w:t xml:space="preserve">). </w:t>
      </w:r>
      <w:r>
        <w:rPr>
          <w:i/>
          <w:sz w:val="20"/>
          <w:szCs w:val="20"/>
        </w:rPr>
        <w:t>Title of the Book</w:t>
      </w:r>
      <w:r w:rsidRPr="00997BD1">
        <w:rPr>
          <w:i/>
          <w:sz w:val="20"/>
          <w:szCs w:val="20"/>
        </w:rPr>
        <w:t>.</w:t>
      </w:r>
      <w:r>
        <w:rPr>
          <w:i/>
          <w:sz w:val="20"/>
          <w:szCs w:val="20"/>
        </w:rPr>
        <w:t xml:space="preserve"> </w:t>
      </w:r>
      <w:r>
        <w:rPr>
          <w:iCs/>
          <w:sz w:val="20"/>
          <w:szCs w:val="20"/>
        </w:rPr>
        <w:t>Publisher Name</w:t>
      </w:r>
      <w:r w:rsidRPr="00997BD1">
        <w:rPr>
          <w:sz w:val="20"/>
          <w:szCs w:val="20"/>
        </w:rPr>
        <w:t>.</w:t>
      </w:r>
    </w:p>
    <w:sectPr w:rsidR="000A2CA7" w:rsidRPr="002A3E28" w:rsidSect="00590ECF">
      <w:headerReference w:type="even" r:id="rId10"/>
      <w:headerReference w:type="default" r:id="rId11"/>
      <w:footerReference w:type="default" r:id="rId12"/>
      <w:footerReference w:type="first" r:id="rId13"/>
      <w:type w:val="continuous"/>
      <w:pgSz w:w="12240" w:h="15840" w:code="1"/>
      <w:pgMar w:top="1440" w:right="1440" w:bottom="1440" w:left="1440" w:header="720" w:footer="720" w:gutter="0"/>
      <w:pgNumType w:start="158"/>
      <w:cols w:space="23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66E77" w14:textId="77777777" w:rsidR="0064030D" w:rsidRDefault="0064030D" w:rsidP="00415A2F">
      <w:r>
        <w:separator/>
      </w:r>
    </w:p>
  </w:endnote>
  <w:endnote w:type="continuationSeparator" w:id="0">
    <w:p w14:paraId="499B076E" w14:textId="77777777" w:rsidR="0064030D" w:rsidRDefault="0064030D" w:rsidP="00415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Lohit Devanagari">
    <w:altName w:val="MS Gothic"/>
    <w:charset w:val="80"/>
    <w:family w:val="auto"/>
    <w:pitch w:val="variable"/>
  </w:font>
  <w:font w:name="Liberation Serif">
    <w:altName w:val="MS Gothic"/>
    <w:charset w:val="80"/>
    <w:family w:val="roman"/>
    <w:pitch w:val="variable"/>
  </w:font>
  <w:font w:name="WenQuanYi Zen Hei">
    <w:altName w:val="MS Mincho"/>
    <w:charset w:val="8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591731"/>
      <w:docPartObj>
        <w:docPartGallery w:val="Page Numbers (Bottom of Page)"/>
        <w:docPartUnique/>
      </w:docPartObj>
    </w:sdtPr>
    <w:sdtEndPr>
      <w:rPr>
        <w:noProof/>
        <w:sz w:val="20"/>
        <w:szCs w:val="20"/>
      </w:rPr>
    </w:sdtEndPr>
    <w:sdtContent>
      <w:sdt>
        <w:sdtPr>
          <w:id w:val="-1721978462"/>
          <w:docPartObj>
            <w:docPartGallery w:val="Page Numbers (Bottom of Page)"/>
            <w:docPartUnique/>
          </w:docPartObj>
        </w:sdtPr>
        <w:sdtEndPr>
          <w:rPr>
            <w:noProof/>
            <w:sz w:val="20"/>
            <w:szCs w:val="20"/>
          </w:rPr>
        </w:sdtEndPr>
        <w:sdtContent>
          <w:p w14:paraId="75294FF5" w14:textId="6682CE27" w:rsidR="004F5DE1" w:rsidRPr="004F5DE1" w:rsidRDefault="009F4097" w:rsidP="00E63EFA">
            <w:pPr>
              <w:pStyle w:val="Footer"/>
              <w:jc w:val="center"/>
              <w:rPr>
                <w:noProof/>
                <w:sz w:val="20"/>
                <w:szCs w:val="20"/>
              </w:rPr>
            </w:pPr>
            <w:r>
              <w:rPr>
                <w:sz w:val="20"/>
                <w:szCs w:val="20"/>
              </w:rPr>
              <w:t>Page No</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0FD4" w14:textId="20ADB8A3" w:rsidR="004F0415" w:rsidRPr="004F0415" w:rsidRDefault="009F4097" w:rsidP="004F0415">
    <w:pPr>
      <w:tabs>
        <w:tab w:val="center" w:pos="4513"/>
        <w:tab w:val="right" w:pos="9026"/>
      </w:tabs>
      <w:bidi/>
      <w:spacing w:after="200" w:line="276" w:lineRule="auto"/>
      <w:ind w:left="360"/>
      <w:jc w:val="center"/>
      <w:rPr>
        <w:noProof/>
        <w:sz w:val="20"/>
        <w:szCs w:val="20"/>
      </w:rPr>
    </w:pPr>
    <w:r>
      <w:rPr>
        <w:noProof/>
        <w:sz w:val="20"/>
        <w:szCs w:val="20"/>
      </w:rPr>
      <w:t>Page No</w:t>
    </w:r>
  </w:p>
  <w:p w14:paraId="7333E29E" w14:textId="0B6DB852" w:rsidR="00AD3F2A" w:rsidRPr="004258F1" w:rsidRDefault="00942D08" w:rsidP="00AD3F2A">
    <w:pPr>
      <w:tabs>
        <w:tab w:val="center" w:pos="4513"/>
        <w:tab w:val="right" w:pos="9026"/>
      </w:tabs>
      <w:rPr>
        <w:color w:val="000000"/>
        <w:kern w:val="2"/>
        <w:sz w:val="20"/>
        <w:szCs w:val="20"/>
      </w:rPr>
    </w:pPr>
    <w:r w:rsidRPr="0082385D">
      <w:rPr>
        <w:sz w:val="20"/>
        <w:szCs w:val="20"/>
      </w:rPr>
      <w:t>DOI:</w:t>
    </w:r>
    <w:r w:rsidR="009F4097">
      <w:rPr>
        <w:sz w:val="20"/>
        <w:szCs w:val="20"/>
      </w:rPr>
      <w:t xml:space="preserve"> </w:t>
    </w:r>
    <w:proofErr w:type="spellStart"/>
    <w:r w:rsidR="009F4097">
      <w:rPr>
        <w:sz w:val="20"/>
        <w:szCs w:val="20"/>
      </w:rPr>
      <w:t>xxxxxxxxxxxxxxxxxxx</w:t>
    </w:r>
    <w:proofErr w:type="spellEnd"/>
  </w:p>
  <w:p w14:paraId="4232AF03" w14:textId="405B041B" w:rsidR="004F0415" w:rsidRPr="004F0415" w:rsidRDefault="004F0415" w:rsidP="004F0415">
    <w:pPr>
      <w:tabs>
        <w:tab w:val="center" w:pos="4513"/>
        <w:tab w:val="right" w:pos="9026"/>
      </w:tabs>
      <w:rPr>
        <w:color w:val="000000"/>
        <w:kern w:val="2"/>
        <w:sz w:val="20"/>
        <w:szCs w:val="20"/>
      </w:rPr>
    </w:pPr>
    <w:r w:rsidRPr="004F0415">
      <w:rPr>
        <w:color w:val="000000"/>
        <w:kern w:val="2"/>
        <w:sz w:val="20"/>
        <w:szCs w:val="20"/>
      </w:rPr>
      <w:t xml:space="preserve">Received: </w:t>
    </w:r>
    <w:r w:rsidR="009F4097">
      <w:rPr>
        <w:color w:val="000000"/>
        <w:kern w:val="2"/>
        <w:sz w:val="20"/>
        <w:szCs w:val="20"/>
      </w:rPr>
      <w:t>xx</w:t>
    </w:r>
    <w:r w:rsidRPr="004F0415">
      <w:rPr>
        <w:color w:val="000000"/>
        <w:kern w:val="2"/>
        <w:sz w:val="20"/>
        <w:szCs w:val="20"/>
      </w:rPr>
      <w:t xml:space="preserve"> </w:t>
    </w:r>
    <w:proofErr w:type="spellStart"/>
    <w:r w:rsidR="009F4097">
      <w:rPr>
        <w:color w:val="000000"/>
        <w:kern w:val="2"/>
        <w:sz w:val="20"/>
        <w:szCs w:val="20"/>
      </w:rPr>
      <w:t>xxxx</w:t>
    </w:r>
    <w:proofErr w:type="spellEnd"/>
    <w:r w:rsidRPr="004F0415">
      <w:rPr>
        <w:color w:val="000000"/>
        <w:kern w:val="2"/>
        <w:sz w:val="20"/>
        <w:szCs w:val="20"/>
      </w:rPr>
      <w:t xml:space="preserve"> </w:t>
    </w:r>
    <w:proofErr w:type="spellStart"/>
    <w:r w:rsidR="009F4097">
      <w:rPr>
        <w:color w:val="000000"/>
        <w:kern w:val="2"/>
        <w:sz w:val="20"/>
        <w:szCs w:val="20"/>
      </w:rPr>
      <w:t>xxxx</w:t>
    </w:r>
    <w:proofErr w:type="spellEnd"/>
    <w:r w:rsidRPr="004F0415">
      <w:rPr>
        <w:color w:val="000000"/>
        <w:kern w:val="2"/>
        <w:sz w:val="20"/>
        <w:szCs w:val="20"/>
      </w:rPr>
      <w:t xml:space="preserve">/Revised: </w:t>
    </w:r>
    <w:r w:rsidR="009F4097">
      <w:rPr>
        <w:color w:val="000000"/>
        <w:kern w:val="2"/>
        <w:sz w:val="20"/>
        <w:szCs w:val="20"/>
      </w:rPr>
      <w:t>xx</w:t>
    </w:r>
    <w:r w:rsidRPr="004F0415">
      <w:rPr>
        <w:color w:val="000000"/>
        <w:kern w:val="2"/>
        <w:sz w:val="20"/>
        <w:szCs w:val="20"/>
      </w:rPr>
      <w:t xml:space="preserve"> </w:t>
    </w:r>
    <w:proofErr w:type="spellStart"/>
    <w:r w:rsidR="009F4097">
      <w:rPr>
        <w:color w:val="000000"/>
        <w:kern w:val="2"/>
        <w:sz w:val="20"/>
        <w:szCs w:val="20"/>
      </w:rPr>
      <w:t>xxxx</w:t>
    </w:r>
    <w:proofErr w:type="spellEnd"/>
    <w:r w:rsidRPr="004F0415">
      <w:rPr>
        <w:color w:val="000000"/>
        <w:kern w:val="2"/>
        <w:sz w:val="20"/>
        <w:szCs w:val="20"/>
      </w:rPr>
      <w:t xml:space="preserve"> </w:t>
    </w:r>
    <w:proofErr w:type="spellStart"/>
    <w:r w:rsidR="009F4097">
      <w:rPr>
        <w:color w:val="000000"/>
        <w:kern w:val="2"/>
        <w:sz w:val="20"/>
        <w:szCs w:val="20"/>
      </w:rPr>
      <w:t>xxxx</w:t>
    </w:r>
    <w:proofErr w:type="spellEnd"/>
    <w:r>
      <w:rPr>
        <w:color w:val="000000"/>
        <w:kern w:val="2"/>
        <w:sz w:val="20"/>
        <w:szCs w:val="20"/>
      </w:rPr>
      <w:t>/</w:t>
    </w:r>
    <w:r w:rsidRPr="004F0415">
      <w:rPr>
        <w:color w:val="000000"/>
        <w:kern w:val="2"/>
        <w:sz w:val="20"/>
        <w:szCs w:val="20"/>
      </w:rPr>
      <w:t xml:space="preserve">Accepted: </w:t>
    </w:r>
    <w:r w:rsidR="009F4097">
      <w:rPr>
        <w:color w:val="000000"/>
        <w:kern w:val="2"/>
        <w:sz w:val="20"/>
        <w:szCs w:val="20"/>
      </w:rPr>
      <w:t>xx</w:t>
    </w:r>
    <w:r w:rsidRPr="004F0415">
      <w:rPr>
        <w:color w:val="000000"/>
        <w:kern w:val="2"/>
        <w:sz w:val="20"/>
        <w:szCs w:val="20"/>
      </w:rPr>
      <w:t xml:space="preserve"> </w:t>
    </w:r>
    <w:proofErr w:type="spellStart"/>
    <w:r w:rsidR="009F4097">
      <w:rPr>
        <w:color w:val="000000"/>
        <w:kern w:val="2"/>
        <w:sz w:val="20"/>
        <w:szCs w:val="20"/>
      </w:rPr>
      <w:t>xxxx</w:t>
    </w:r>
    <w:proofErr w:type="spellEnd"/>
    <w:r w:rsidRPr="004F0415">
      <w:rPr>
        <w:color w:val="000000"/>
        <w:kern w:val="2"/>
        <w:sz w:val="20"/>
        <w:szCs w:val="20"/>
      </w:rPr>
      <w:t xml:space="preserve"> </w:t>
    </w:r>
    <w:proofErr w:type="spellStart"/>
    <w:r w:rsidR="009F4097">
      <w:rPr>
        <w:color w:val="000000"/>
        <w:kern w:val="2"/>
        <w:sz w:val="20"/>
        <w:szCs w:val="20"/>
      </w:rPr>
      <w:t>xxxx</w:t>
    </w:r>
    <w:proofErr w:type="spellEnd"/>
    <w:r w:rsidRPr="004F0415">
      <w:rPr>
        <w:color w:val="000000"/>
        <w:kern w:val="2"/>
        <w:sz w:val="20"/>
        <w:szCs w:val="20"/>
      </w:rPr>
      <w:t xml:space="preserve">/Published: </w:t>
    </w:r>
    <w:r w:rsidR="009F4097">
      <w:rPr>
        <w:color w:val="000000"/>
        <w:kern w:val="2"/>
        <w:sz w:val="20"/>
        <w:szCs w:val="20"/>
      </w:rPr>
      <w:t>xx</w:t>
    </w:r>
    <w:r w:rsidRPr="004F0415">
      <w:rPr>
        <w:color w:val="000000"/>
        <w:kern w:val="2"/>
        <w:sz w:val="20"/>
        <w:szCs w:val="20"/>
      </w:rPr>
      <w:t xml:space="preserve"> </w:t>
    </w:r>
    <w:proofErr w:type="spellStart"/>
    <w:r w:rsidR="009F4097">
      <w:rPr>
        <w:color w:val="000000"/>
        <w:kern w:val="2"/>
        <w:sz w:val="20"/>
        <w:szCs w:val="20"/>
      </w:rPr>
      <w:t>xxxx</w:t>
    </w:r>
    <w:proofErr w:type="spellEnd"/>
    <w:r w:rsidRPr="004F0415">
      <w:rPr>
        <w:color w:val="000000"/>
        <w:kern w:val="2"/>
        <w:sz w:val="20"/>
        <w:szCs w:val="20"/>
      </w:rPr>
      <w:t xml:space="preserve"> </w:t>
    </w:r>
    <w:proofErr w:type="spellStart"/>
    <w:r w:rsidR="009F4097">
      <w:rPr>
        <w:color w:val="000000"/>
        <w:kern w:val="2"/>
        <w:sz w:val="20"/>
        <w:szCs w:val="20"/>
      </w:rPr>
      <w:t>xxxx</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627E7" w14:textId="77777777" w:rsidR="0064030D" w:rsidRDefault="0064030D" w:rsidP="00415A2F">
      <w:r>
        <w:separator/>
      </w:r>
    </w:p>
  </w:footnote>
  <w:footnote w:type="continuationSeparator" w:id="0">
    <w:p w14:paraId="1B011876" w14:textId="77777777" w:rsidR="0064030D" w:rsidRDefault="0064030D" w:rsidP="00415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C6EA" w14:textId="77777777" w:rsidR="00DE6EDB" w:rsidRDefault="00000000">
    <w:pPr>
      <w:pStyle w:val="Header"/>
    </w:pPr>
    <w:r>
      <w:rPr>
        <w:noProof/>
      </w:rPr>
      <w:pict w14:anchorId="2792EE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74681" o:spid="_x0000_s1026" type="#_x0000_t136" style="position:absolute;margin-left:0;margin-top:0;width:651.8pt;height:130.35pt;rotation:315;z-index:-251658752;mso-position-horizontal:center;mso-position-horizontal-relative:margin;mso-position-vertical:center;mso-position-vertical-relative:margin" o:allowincell="f" fillcolor="silver" stroked="f">
          <v:fill opacity=".5"/>
          <v:textpath style="font-family:&quot;Times New Roman&quot;;font-size:1pt" string="RACST 201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D166" w14:textId="77777777" w:rsidR="00942D08" w:rsidRPr="00484DA1" w:rsidRDefault="00942D08" w:rsidP="00942D08">
    <w:pPr>
      <w:pStyle w:val="Header"/>
      <w:jc w:val="center"/>
      <w:rPr>
        <w:i/>
        <w:sz w:val="20"/>
        <w:szCs w:val="20"/>
      </w:rPr>
    </w:pPr>
    <w:bookmarkStart w:id="1" w:name="_Hlk69377048"/>
    <w:bookmarkStart w:id="2" w:name="_Hlk69377049"/>
    <w:bookmarkStart w:id="3" w:name="_Hlk69377050"/>
    <w:bookmarkStart w:id="4" w:name="_Hlk69377051"/>
    <w:bookmarkStart w:id="5" w:name="_Hlk95306142"/>
    <w:bookmarkStart w:id="6" w:name="_Hlk95306143"/>
    <w:bookmarkStart w:id="7" w:name="_Hlk95306144"/>
    <w:bookmarkStart w:id="8" w:name="_Hlk95306145"/>
    <w:bookmarkStart w:id="9" w:name="_Hlk135661629"/>
    <w:bookmarkStart w:id="10" w:name="_Hlk135661630"/>
    <w:r w:rsidRPr="0050250B">
      <w:rPr>
        <w:i/>
        <w:sz w:val="20"/>
        <w:szCs w:val="20"/>
      </w:rPr>
      <w:t>International Academic Journal of Innovative Research</w:t>
    </w:r>
    <w:r w:rsidRPr="00484DA1">
      <w:rPr>
        <w:i/>
        <w:sz w:val="20"/>
        <w:szCs w:val="20"/>
      </w:rPr>
      <w:t>,</w:t>
    </w:r>
  </w:p>
  <w:p w14:paraId="579316F0" w14:textId="067D1DFF" w:rsidR="00942D08" w:rsidRPr="00484DA1" w:rsidRDefault="00942D08" w:rsidP="00942D08">
    <w:pPr>
      <w:pStyle w:val="Header"/>
      <w:jc w:val="center"/>
      <w:rPr>
        <w:i/>
        <w:sz w:val="20"/>
        <w:szCs w:val="20"/>
      </w:rPr>
    </w:pPr>
    <w:r w:rsidRPr="00484DA1">
      <w:rPr>
        <w:i/>
        <w:sz w:val="20"/>
        <w:szCs w:val="20"/>
      </w:rPr>
      <w:t xml:space="preserve">Vol. </w:t>
    </w:r>
    <w:r>
      <w:rPr>
        <w:i/>
        <w:sz w:val="20"/>
        <w:szCs w:val="20"/>
      </w:rPr>
      <w:t>xx</w:t>
    </w:r>
    <w:r w:rsidRPr="00484DA1">
      <w:rPr>
        <w:i/>
        <w:sz w:val="20"/>
        <w:szCs w:val="20"/>
      </w:rPr>
      <w:t xml:space="preserve">, No. </w:t>
    </w:r>
    <w:r>
      <w:rPr>
        <w:i/>
        <w:sz w:val="20"/>
        <w:szCs w:val="20"/>
      </w:rPr>
      <w:t>x</w:t>
    </w:r>
    <w:r w:rsidRPr="00484DA1">
      <w:rPr>
        <w:i/>
        <w:sz w:val="20"/>
        <w:szCs w:val="20"/>
      </w:rPr>
      <w:t xml:space="preserve">, pp. </w:t>
    </w:r>
    <w:r>
      <w:rPr>
        <w:i/>
        <w:sz w:val="20"/>
        <w:szCs w:val="20"/>
      </w:rPr>
      <w:t>xx</w:t>
    </w:r>
    <w:r w:rsidRPr="00484DA1">
      <w:rPr>
        <w:i/>
        <w:sz w:val="20"/>
        <w:szCs w:val="20"/>
      </w:rPr>
      <w:t>-</w:t>
    </w:r>
    <w:r>
      <w:rPr>
        <w:i/>
        <w:sz w:val="20"/>
        <w:szCs w:val="20"/>
      </w:rPr>
      <w:t>xx</w:t>
    </w:r>
    <w:r w:rsidRPr="00484DA1">
      <w:rPr>
        <w:i/>
        <w:sz w:val="20"/>
        <w:szCs w:val="20"/>
      </w:rPr>
      <w:t>.</w:t>
    </w:r>
  </w:p>
  <w:bookmarkEnd w:id="1"/>
  <w:bookmarkEnd w:id="2"/>
  <w:bookmarkEnd w:id="3"/>
  <w:bookmarkEnd w:id="4"/>
  <w:bookmarkEnd w:id="5"/>
  <w:bookmarkEnd w:id="6"/>
  <w:bookmarkEnd w:id="7"/>
  <w:bookmarkEnd w:id="8"/>
  <w:bookmarkEnd w:id="9"/>
  <w:bookmarkEnd w:id="10"/>
  <w:p w14:paraId="0040F13F" w14:textId="77777777" w:rsidR="00146CA1" w:rsidRPr="00942D08" w:rsidRDefault="00146CA1" w:rsidP="00942D08">
    <w:pPr>
      <w:pStyle w:val="Header"/>
      <w:jc w:val="center"/>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2" w:hAnsi="Wingdings 2" w:cs="Wingdings 2"/>
      </w:rPr>
    </w:lvl>
    <w:lvl w:ilvl="2">
      <w:start w:val="1"/>
      <w:numFmt w:val="bullet"/>
      <w:lvlText w:val=""/>
      <w:lvlJc w:val="left"/>
      <w:pPr>
        <w:tabs>
          <w:tab w:val="num" w:pos="2160"/>
        </w:tabs>
        <w:ind w:left="2160" w:hanging="360"/>
      </w:pPr>
      <w:rPr>
        <w:rFonts w:ascii="Wingdings 2" w:hAnsi="Wingdings 2" w:cs="Wingdings 2"/>
      </w:rPr>
    </w:lvl>
    <w:lvl w:ilvl="3">
      <w:start w:val="1"/>
      <w:numFmt w:val="bullet"/>
      <w:lvlText w:val=""/>
      <w:lvlJc w:val="left"/>
      <w:pPr>
        <w:tabs>
          <w:tab w:val="num" w:pos="2880"/>
        </w:tabs>
        <w:ind w:left="2880" w:hanging="360"/>
      </w:pPr>
      <w:rPr>
        <w:rFonts w:ascii="Wingdings 2" w:hAnsi="Wingdings 2" w:cs="Wingdings 2"/>
      </w:rPr>
    </w:lvl>
    <w:lvl w:ilvl="4">
      <w:start w:val="1"/>
      <w:numFmt w:val="bullet"/>
      <w:lvlText w:val=""/>
      <w:lvlJc w:val="left"/>
      <w:pPr>
        <w:tabs>
          <w:tab w:val="num" w:pos="3600"/>
        </w:tabs>
        <w:ind w:left="3600" w:hanging="360"/>
      </w:pPr>
      <w:rPr>
        <w:rFonts w:ascii="Wingdings 2" w:hAnsi="Wingdings 2" w:cs="Wingdings 2"/>
      </w:rPr>
    </w:lvl>
    <w:lvl w:ilvl="5">
      <w:start w:val="1"/>
      <w:numFmt w:val="bullet"/>
      <w:lvlText w:val=""/>
      <w:lvlJc w:val="left"/>
      <w:pPr>
        <w:tabs>
          <w:tab w:val="num" w:pos="4320"/>
        </w:tabs>
        <w:ind w:left="4320" w:hanging="360"/>
      </w:pPr>
      <w:rPr>
        <w:rFonts w:ascii="Wingdings 2" w:hAnsi="Wingdings 2" w:cs="Wingdings 2"/>
      </w:rPr>
    </w:lvl>
    <w:lvl w:ilvl="6">
      <w:start w:val="1"/>
      <w:numFmt w:val="bullet"/>
      <w:lvlText w:val=""/>
      <w:lvlJc w:val="left"/>
      <w:pPr>
        <w:tabs>
          <w:tab w:val="num" w:pos="5040"/>
        </w:tabs>
        <w:ind w:left="5040" w:hanging="360"/>
      </w:pPr>
      <w:rPr>
        <w:rFonts w:ascii="Wingdings 2" w:hAnsi="Wingdings 2" w:cs="Wingdings 2"/>
      </w:rPr>
    </w:lvl>
    <w:lvl w:ilvl="7">
      <w:start w:val="1"/>
      <w:numFmt w:val="bullet"/>
      <w:lvlText w:val=""/>
      <w:lvlJc w:val="left"/>
      <w:pPr>
        <w:tabs>
          <w:tab w:val="num" w:pos="5760"/>
        </w:tabs>
        <w:ind w:left="5760" w:hanging="360"/>
      </w:pPr>
      <w:rPr>
        <w:rFonts w:ascii="Wingdings 2" w:hAnsi="Wingdings 2" w:cs="Wingdings 2"/>
      </w:rPr>
    </w:lvl>
    <w:lvl w:ilvl="8">
      <w:start w:val="1"/>
      <w:numFmt w:val="bullet"/>
      <w:lvlText w:val=""/>
      <w:lvlJc w:val="left"/>
      <w:pPr>
        <w:tabs>
          <w:tab w:val="num" w:pos="6480"/>
        </w:tabs>
        <w:ind w:left="6480" w:hanging="360"/>
      </w:pPr>
      <w:rPr>
        <w:rFonts w:ascii="Wingdings 2" w:hAnsi="Wingdings 2" w:cs="Wingdings 2"/>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3"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2EF075C9"/>
    <w:multiLevelType w:val="multilevel"/>
    <w:tmpl w:val="C1FC6B50"/>
    <w:lvl w:ilvl="0">
      <w:start w:val="2"/>
      <w:numFmt w:val="decimal"/>
      <w:lvlText w:val="%1"/>
      <w:lvlJc w:val="left"/>
      <w:pPr>
        <w:ind w:left="540" w:hanging="360"/>
      </w:pPr>
      <w:rPr>
        <w:rFonts w:hint="default"/>
        <w:lang w:val="en-US" w:eastAsia="en-US" w:bidi="ar-SA"/>
      </w:rPr>
    </w:lvl>
    <w:lvl w:ilvl="1">
      <w:start w:val="1"/>
      <w:numFmt w:val="decimal"/>
      <w:lvlText w:val="%1.%2"/>
      <w:lvlJc w:val="left"/>
      <w:pPr>
        <w:ind w:left="540" w:hanging="360"/>
        <w:jc w:val="right"/>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535" w:hanging="535"/>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1121" w:hanging="360"/>
      </w:pPr>
      <w:rPr>
        <w:rFonts w:ascii="Wingdings" w:eastAsia="Wingdings" w:hAnsi="Wingdings" w:cs="Wingdings" w:hint="default"/>
        <w:w w:val="100"/>
        <w:sz w:val="24"/>
        <w:szCs w:val="24"/>
        <w:lang w:val="en-US" w:eastAsia="en-US" w:bidi="ar-SA"/>
      </w:rPr>
    </w:lvl>
    <w:lvl w:ilvl="4">
      <w:numFmt w:val="bullet"/>
      <w:lvlText w:val="•"/>
      <w:lvlJc w:val="left"/>
      <w:pPr>
        <w:ind w:left="2440" w:hanging="360"/>
      </w:pPr>
      <w:rPr>
        <w:rFonts w:hint="default"/>
        <w:lang w:val="en-US" w:eastAsia="en-US" w:bidi="ar-SA"/>
      </w:rPr>
    </w:lvl>
    <w:lvl w:ilvl="5">
      <w:numFmt w:val="bullet"/>
      <w:lvlText w:val="•"/>
      <w:lvlJc w:val="left"/>
      <w:pPr>
        <w:ind w:left="3760" w:hanging="360"/>
      </w:pPr>
      <w:rPr>
        <w:rFonts w:hint="default"/>
        <w:lang w:val="en-US" w:eastAsia="en-US" w:bidi="ar-SA"/>
      </w:rPr>
    </w:lvl>
    <w:lvl w:ilvl="6">
      <w:numFmt w:val="bullet"/>
      <w:lvlText w:val="•"/>
      <w:lvlJc w:val="left"/>
      <w:pPr>
        <w:ind w:left="5080" w:hanging="360"/>
      </w:pPr>
      <w:rPr>
        <w:rFonts w:hint="default"/>
        <w:lang w:val="en-US" w:eastAsia="en-US" w:bidi="ar-SA"/>
      </w:rPr>
    </w:lvl>
    <w:lvl w:ilvl="7">
      <w:numFmt w:val="bullet"/>
      <w:lvlText w:val="•"/>
      <w:lvlJc w:val="left"/>
      <w:pPr>
        <w:ind w:left="6400" w:hanging="360"/>
      </w:pPr>
      <w:rPr>
        <w:rFonts w:hint="default"/>
        <w:lang w:val="en-US" w:eastAsia="en-US" w:bidi="ar-SA"/>
      </w:rPr>
    </w:lvl>
    <w:lvl w:ilvl="8">
      <w:numFmt w:val="bullet"/>
      <w:lvlText w:val="•"/>
      <w:lvlJc w:val="left"/>
      <w:pPr>
        <w:ind w:left="7720" w:hanging="360"/>
      </w:pPr>
      <w:rPr>
        <w:rFonts w:hint="default"/>
        <w:lang w:val="en-US" w:eastAsia="en-US" w:bidi="ar-SA"/>
      </w:rPr>
    </w:lvl>
  </w:abstractNum>
  <w:abstractNum w:abstractNumId="6" w15:restartNumberingAfterBreak="0">
    <w:nsid w:val="39E83BDD"/>
    <w:multiLevelType w:val="hybridMultilevel"/>
    <w:tmpl w:val="B1BAAD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FE5720F"/>
    <w:multiLevelType w:val="hybridMultilevel"/>
    <w:tmpl w:val="15EEB3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5D53752"/>
    <w:multiLevelType w:val="hybridMultilevel"/>
    <w:tmpl w:val="EBF0D6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6817319"/>
    <w:multiLevelType w:val="hybridMultilevel"/>
    <w:tmpl w:val="B39E5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50232215"/>
    <w:multiLevelType w:val="multilevel"/>
    <w:tmpl w:val="8012C39A"/>
    <w:lvl w:ilvl="0">
      <w:start w:val="1"/>
      <w:numFmt w:val="upperLetter"/>
      <w:pStyle w:val="IEEEHeading2"/>
      <w:lvlText w:val="%1."/>
      <w:lvlJc w:val="left"/>
      <w:pPr>
        <w:tabs>
          <w:tab w:val="num" w:pos="430"/>
        </w:tabs>
        <w:ind w:left="430" w:hanging="288"/>
      </w:pPr>
      <w:rPr>
        <w:rFonts w:ascii="Times New Roman" w:eastAsia="Arial Unicode MS" w:hAnsi="Times New Roman" w:cs="Times New Roman" w:hint="default"/>
        <w:b/>
        <w:bCs/>
        <w:i w:val="0"/>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65C635BD"/>
    <w:multiLevelType w:val="hybridMultilevel"/>
    <w:tmpl w:val="59C8AE00"/>
    <w:lvl w:ilvl="0" w:tplc="AE0A45B6">
      <w:start w:val="1"/>
      <w:numFmt w:val="decimal"/>
      <w:lvlText w:val="[%1]"/>
      <w:lvlJc w:val="left"/>
      <w:pPr>
        <w:ind w:left="2014" w:hanging="360"/>
      </w:pPr>
      <w:rPr>
        <w:rFonts w:hint="default"/>
        <w:vertAlign w:val="superscript"/>
      </w:rPr>
    </w:lvl>
    <w:lvl w:ilvl="1" w:tplc="040C0003" w:tentative="1">
      <w:start w:val="1"/>
      <w:numFmt w:val="bullet"/>
      <w:lvlText w:val="o"/>
      <w:lvlJc w:val="left"/>
      <w:pPr>
        <w:ind w:left="2734" w:hanging="360"/>
      </w:pPr>
      <w:rPr>
        <w:rFonts w:ascii="Courier New" w:hAnsi="Courier New" w:cs="Courier New" w:hint="default"/>
      </w:rPr>
    </w:lvl>
    <w:lvl w:ilvl="2" w:tplc="040C0005" w:tentative="1">
      <w:start w:val="1"/>
      <w:numFmt w:val="bullet"/>
      <w:lvlText w:val=""/>
      <w:lvlJc w:val="left"/>
      <w:pPr>
        <w:ind w:left="3454" w:hanging="360"/>
      </w:pPr>
      <w:rPr>
        <w:rFonts w:ascii="Wingdings" w:hAnsi="Wingdings" w:hint="default"/>
      </w:rPr>
    </w:lvl>
    <w:lvl w:ilvl="3" w:tplc="040C0001" w:tentative="1">
      <w:start w:val="1"/>
      <w:numFmt w:val="bullet"/>
      <w:lvlText w:val=""/>
      <w:lvlJc w:val="left"/>
      <w:pPr>
        <w:ind w:left="4174" w:hanging="360"/>
      </w:pPr>
      <w:rPr>
        <w:rFonts w:ascii="Symbol" w:hAnsi="Symbol" w:hint="default"/>
      </w:rPr>
    </w:lvl>
    <w:lvl w:ilvl="4" w:tplc="040C0003" w:tentative="1">
      <w:start w:val="1"/>
      <w:numFmt w:val="bullet"/>
      <w:lvlText w:val="o"/>
      <w:lvlJc w:val="left"/>
      <w:pPr>
        <w:ind w:left="4894" w:hanging="360"/>
      </w:pPr>
      <w:rPr>
        <w:rFonts w:ascii="Courier New" w:hAnsi="Courier New" w:cs="Courier New" w:hint="default"/>
      </w:rPr>
    </w:lvl>
    <w:lvl w:ilvl="5" w:tplc="040C0005" w:tentative="1">
      <w:start w:val="1"/>
      <w:numFmt w:val="bullet"/>
      <w:lvlText w:val=""/>
      <w:lvlJc w:val="left"/>
      <w:pPr>
        <w:ind w:left="5614" w:hanging="360"/>
      </w:pPr>
      <w:rPr>
        <w:rFonts w:ascii="Wingdings" w:hAnsi="Wingdings" w:hint="default"/>
      </w:rPr>
    </w:lvl>
    <w:lvl w:ilvl="6" w:tplc="040C0001" w:tentative="1">
      <w:start w:val="1"/>
      <w:numFmt w:val="bullet"/>
      <w:lvlText w:val=""/>
      <w:lvlJc w:val="left"/>
      <w:pPr>
        <w:ind w:left="6334" w:hanging="360"/>
      </w:pPr>
      <w:rPr>
        <w:rFonts w:ascii="Symbol" w:hAnsi="Symbol" w:hint="default"/>
      </w:rPr>
    </w:lvl>
    <w:lvl w:ilvl="7" w:tplc="040C0003" w:tentative="1">
      <w:start w:val="1"/>
      <w:numFmt w:val="bullet"/>
      <w:lvlText w:val="o"/>
      <w:lvlJc w:val="left"/>
      <w:pPr>
        <w:ind w:left="7054" w:hanging="360"/>
      </w:pPr>
      <w:rPr>
        <w:rFonts w:ascii="Courier New" w:hAnsi="Courier New" w:cs="Courier New" w:hint="default"/>
      </w:rPr>
    </w:lvl>
    <w:lvl w:ilvl="8" w:tplc="040C0005" w:tentative="1">
      <w:start w:val="1"/>
      <w:numFmt w:val="bullet"/>
      <w:lvlText w:val=""/>
      <w:lvlJc w:val="left"/>
      <w:pPr>
        <w:ind w:left="7774" w:hanging="360"/>
      </w:pPr>
      <w:rPr>
        <w:rFonts w:ascii="Wingdings" w:hAnsi="Wingdings" w:hint="default"/>
      </w:rPr>
    </w:lvl>
  </w:abstractNum>
  <w:abstractNum w:abstractNumId="13"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4" w15:restartNumberingAfterBreak="0">
    <w:nsid w:val="6BB55C70"/>
    <w:multiLevelType w:val="hybridMultilevel"/>
    <w:tmpl w:val="FA2AE6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6BFC0257"/>
    <w:multiLevelType w:val="multilevel"/>
    <w:tmpl w:val="E26CD226"/>
    <w:lvl w:ilvl="0">
      <w:start w:val="2"/>
      <w:numFmt w:val="decimal"/>
      <w:lvlText w:val="%1"/>
      <w:lvlJc w:val="left"/>
      <w:pPr>
        <w:ind w:left="610" w:hanging="510"/>
      </w:pPr>
      <w:rPr>
        <w:rFonts w:hint="default"/>
        <w:lang w:val="en-US" w:eastAsia="en-US" w:bidi="ar-SA"/>
      </w:rPr>
    </w:lvl>
    <w:lvl w:ilvl="1">
      <w:start w:val="2"/>
      <w:numFmt w:val="decimal"/>
      <w:lvlText w:val="%1.%2"/>
      <w:lvlJc w:val="left"/>
      <w:pPr>
        <w:ind w:left="610" w:hanging="510"/>
      </w:pPr>
      <w:rPr>
        <w:rFonts w:hint="default"/>
        <w:lang w:val="en-US" w:eastAsia="en-US" w:bidi="ar-SA"/>
      </w:rPr>
    </w:lvl>
    <w:lvl w:ilvl="2">
      <w:start w:val="1"/>
      <w:numFmt w:val="decimal"/>
      <w:lvlText w:val="%1.%2.%3"/>
      <w:lvlJc w:val="left"/>
      <w:pPr>
        <w:ind w:left="610" w:hanging="510"/>
      </w:pPr>
      <w:rPr>
        <w:rFonts w:ascii="Times New Roman" w:eastAsia="Times New Roman" w:hAnsi="Times New Roman" w:cs="Times New Roman" w:hint="default"/>
        <w:b/>
        <w:bCs/>
        <w:spacing w:val="-5"/>
        <w:w w:val="100"/>
        <w:sz w:val="24"/>
        <w:szCs w:val="24"/>
        <w:lang w:val="en-US" w:eastAsia="en-US" w:bidi="ar-SA"/>
      </w:rPr>
    </w:lvl>
    <w:lvl w:ilvl="3">
      <w:numFmt w:val="bullet"/>
      <w:lvlText w:val=""/>
      <w:lvlJc w:val="left"/>
      <w:pPr>
        <w:ind w:left="921" w:hanging="361"/>
      </w:pPr>
      <w:rPr>
        <w:rFonts w:ascii="Wingdings" w:eastAsia="Wingdings" w:hAnsi="Wingdings" w:cs="Wingdings" w:hint="default"/>
        <w:w w:val="100"/>
        <w:sz w:val="24"/>
        <w:szCs w:val="24"/>
        <w:lang w:val="en-US" w:eastAsia="en-US" w:bidi="ar-SA"/>
      </w:rPr>
    </w:lvl>
    <w:lvl w:ilvl="4">
      <w:numFmt w:val="bullet"/>
      <w:lvlText w:val="•"/>
      <w:lvlJc w:val="left"/>
      <w:pPr>
        <w:ind w:left="4066" w:hanging="361"/>
      </w:pPr>
      <w:rPr>
        <w:rFonts w:hint="default"/>
        <w:lang w:val="en-US" w:eastAsia="en-US" w:bidi="ar-SA"/>
      </w:rPr>
    </w:lvl>
    <w:lvl w:ilvl="5">
      <w:numFmt w:val="bullet"/>
      <w:lvlText w:val="•"/>
      <w:lvlJc w:val="left"/>
      <w:pPr>
        <w:ind w:left="5115" w:hanging="361"/>
      </w:pPr>
      <w:rPr>
        <w:rFonts w:hint="default"/>
        <w:lang w:val="en-US" w:eastAsia="en-US" w:bidi="ar-SA"/>
      </w:rPr>
    </w:lvl>
    <w:lvl w:ilvl="6">
      <w:numFmt w:val="bullet"/>
      <w:lvlText w:val="•"/>
      <w:lvlJc w:val="left"/>
      <w:pPr>
        <w:ind w:left="6164" w:hanging="361"/>
      </w:pPr>
      <w:rPr>
        <w:rFonts w:hint="default"/>
        <w:lang w:val="en-US" w:eastAsia="en-US" w:bidi="ar-SA"/>
      </w:rPr>
    </w:lvl>
    <w:lvl w:ilvl="7">
      <w:numFmt w:val="bullet"/>
      <w:lvlText w:val="•"/>
      <w:lvlJc w:val="left"/>
      <w:pPr>
        <w:ind w:left="7213" w:hanging="361"/>
      </w:pPr>
      <w:rPr>
        <w:rFonts w:hint="default"/>
        <w:lang w:val="en-US" w:eastAsia="en-US" w:bidi="ar-SA"/>
      </w:rPr>
    </w:lvl>
    <w:lvl w:ilvl="8">
      <w:numFmt w:val="bullet"/>
      <w:lvlText w:val="•"/>
      <w:lvlJc w:val="left"/>
      <w:pPr>
        <w:ind w:left="8262" w:hanging="361"/>
      </w:pPr>
      <w:rPr>
        <w:rFonts w:hint="default"/>
        <w:lang w:val="en-US" w:eastAsia="en-US" w:bidi="ar-SA"/>
      </w:rPr>
    </w:lvl>
  </w:abstractNum>
  <w:abstractNum w:abstractNumId="16" w15:restartNumberingAfterBreak="0">
    <w:nsid w:val="74890E0D"/>
    <w:multiLevelType w:val="hybridMultilevel"/>
    <w:tmpl w:val="9B5A7AD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74250693">
    <w:abstractNumId w:val="11"/>
  </w:num>
  <w:num w:numId="2" w16cid:durableId="1474830310">
    <w:abstractNumId w:val="13"/>
  </w:num>
  <w:num w:numId="3" w16cid:durableId="1681423035">
    <w:abstractNumId w:val="11"/>
  </w:num>
  <w:num w:numId="4" w16cid:durableId="6706445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0401407">
    <w:abstractNumId w:val="10"/>
  </w:num>
  <w:num w:numId="6" w16cid:durableId="699865399">
    <w:abstractNumId w:val="3"/>
  </w:num>
  <w:num w:numId="7" w16cid:durableId="2032954466">
    <w:abstractNumId w:val="4"/>
  </w:num>
  <w:num w:numId="8" w16cid:durableId="1474561509">
    <w:abstractNumId w:val="7"/>
  </w:num>
  <w:num w:numId="9" w16cid:durableId="90243230">
    <w:abstractNumId w:val="6"/>
  </w:num>
  <w:num w:numId="10" w16cid:durableId="494805522">
    <w:abstractNumId w:val="14"/>
  </w:num>
  <w:num w:numId="11" w16cid:durableId="1835341966">
    <w:abstractNumId w:val="11"/>
  </w:num>
  <w:num w:numId="12" w16cid:durableId="156308871">
    <w:abstractNumId w:val="11"/>
  </w:num>
  <w:num w:numId="13" w16cid:durableId="2051030537">
    <w:abstractNumId w:val="11"/>
  </w:num>
  <w:num w:numId="14" w16cid:durableId="2130009420">
    <w:abstractNumId w:val="11"/>
  </w:num>
  <w:num w:numId="15" w16cid:durableId="1990590881">
    <w:abstractNumId w:val="11"/>
  </w:num>
  <w:num w:numId="16" w16cid:durableId="588849860">
    <w:abstractNumId w:val="11"/>
  </w:num>
  <w:num w:numId="17" w16cid:durableId="1071466689">
    <w:abstractNumId w:val="11"/>
  </w:num>
  <w:num w:numId="18" w16cid:durableId="1477146428">
    <w:abstractNumId w:val="11"/>
  </w:num>
  <w:num w:numId="19" w16cid:durableId="498548180">
    <w:abstractNumId w:val="11"/>
  </w:num>
  <w:num w:numId="20" w16cid:durableId="2142962560">
    <w:abstractNumId w:val="11"/>
  </w:num>
  <w:num w:numId="21" w16cid:durableId="1957638244">
    <w:abstractNumId w:val="11"/>
  </w:num>
  <w:num w:numId="22" w16cid:durableId="138689518">
    <w:abstractNumId w:val="12"/>
  </w:num>
  <w:num w:numId="23" w16cid:durableId="1640450789">
    <w:abstractNumId w:val="8"/>
  </w:num>
  <w:num w:numId="24" w16cid:durableId="99183054">
    <w:abstractNumId w:val="16"/>
  </w:num>
  <w:num w:numId="25" w16cid:durableId="1205560222">
    <w:abstractNumId w:val="9"/>
  </w:num>
  <w:num w:numId="26" w16cid:durableId="2057049866">
    <w:abstractNumId w:val="15"/>
  </w:num>
  <w:num w:numId="27" w16cid:durableId="96766728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IN"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01821"/>
    <w:rsid w:val="00011DEA"/>
    <w:rsid w:val="00017719"/>
    <w:rsid w:val="0002262B"/>
    <w:rsid w:val="00026A8E"/>
    <w:rsid w:val="00027F1D"/>
    <w:rsid w:val="000306AB"/>
    <w:rsid w:val="0003296C"/>
    <w:rsid w:val="000463C7"/>
    <w:rsid w:val="00054421"/>
    <w:rsid w:val="00062E46"/>
    <w:rsid w:val="00066ED3"/>
    <w:rsid w:val="00067BFD"/>
    <w:rsid w:val="00072DEB"/>
    <w:rsid w:val="00073477"/>
    <w:rsid w:val="00074AC8"/>
    <w:rsid w:val="000750B4"/>
    <w:rsid w:val="0007748E"/>
    <w:rsid w:val="00081408"/>
    <w:rsid w:val="0008164C"/>
    <w:rsid w:val="00081EBE"/>
    <w:rsid w:val="00086426"/>
    <w:rsid w:val="0008649F"/>
    <w:rsid w:val="00086EDC"/>
    <w:rsid w:val="00086F90"/>
    <w:rsid w:val="000A2CA7"/>
    <w:rsid w:val="000A7D0F"/>
    <w:rsid w:val="000B36A3"/>
    <w:rsid w:val="000C013C"/>
    <w:rsid w:val="000D3534"/>
    <w:rsid w:val="000D7392"/>
    <w:rsid w:val="000E2F9A"/>
    <w:rsid w:val="000E3F84"/>
    <w:rsid w:val="000E635C"/>
    <w:rsid w:val="000E7D95"/>
    <w:rsid w:val="000F1ACA"/>
    <w:rsid w:val="000F5FE7"/>
    <w:rsid w:val="00103362"/>
    <w:rsid w:val="001056CE"/>
    <w:rsid w:val="001056DF"/>
    <w:rsid w:val="00114025"/>
    <w:rsid w:val="001160D2"/>
    <w:rsid w:val="0012411E"/>
    <w:rsid w:val="001348A5"/>
    <w:rsid w:val="001373CC"/>
    <w:rsid w:val="00146CA1"/>
    <w:rsid w:val="00151B8E"/>
    <w:rsid w:val="00152E5B"/>
    <w:rsid w:val="00154DF8"/>
    <w:rsid w:val="00157BE1"/>
    <w:rsid w:val="001714CE"/>
    <w:rsid w:val="00182170"/>
    <w:rsid w:val="001928FB"/>
    <w:rsid w:val="00192BC7"/>
    <w:rsid w:val="001A3AA3"/>
    <w:rsid w:val="001A50EA"/>
    <w:rsid w:val="001C092B"/>
    <w:rsid w:val="001C39C5"/>
    <w:rsid w:val="001F16CD"/>
    <w:rsid w:val="001F47D2"/>
    <w:rsid w:val="00207A80"/>
    <w:rsid w:val="0022285A"/>
    <w:rsid w:val="00224C61"/>
    <w:rsid w:val="00230DB1"/>
    <w:rsid w:val="00244002"/>
    <w:rsid w:val="00245C54"/>
    <w:rsid w:val="00254C76"/>
    <w:rsid w:val="0027227B"/>
    <w:rsid w:val="00273AC7"/>
    <w:rsid w:val="00273D2C"/>
    <w:rsid w:val="00274108"/>
    <w:rsid w:val="0028106F"/>
    <w:rsid w:val="00281A76"/>
    <w:rsid w:val="00285ECD"/>
    <w:rsid w:val="00287D57"/>
    <w:rsid w:val="002905AE"/>
    <w:rsid w:val="00290E1B"/>
    <w:rsid w:val="00291B17"/>
    <w:rsid w:val="00295A9C"/>
    <w:rsid w:val="002A3E28"/>
    <w:rsid w:val="002A5AFC"/>
    <w:rsid w:val="002A6742"/>
    <w:rsid w:val="002B25DD"/>
    <w:rsid w:val="002C1375"/>
    <w:rsid w:val="002C1A7F"/>
    <w:rsid w:val="002C4239"/>
    <w:rsid w:val="002C559D"/>
    <w:rsid w:val="002D2D42"/>
    <w:rsid w:val="002F1A2E"/>
    <w:rsid w:val="002F2491"/>
    <w:rsid w:val="002F72D0"/>
    <w:rsid w:val="003003AB"/>
    <w:rsid w:val="00311C49"/>
    <w:rsid w:val="00317483"/>
    <w:rsid w:val="00320146"/>
    <w:rsid w:val="0032119E"/>
    <w:rsid w:val="00321304"/>
    <w:rsid w:val="0032452B"/>
    <w:rsid w:val="00326B4F"/>
    <w:rsid w:val="00331F84"/>
    <w:rsid w:val="00345117"/>
    <w:rsid w:val="00347D12"/>
    <w:rsid w:val="003536A5"/>
    <w:rsid w:val="0035569B"/>
    <w:rsid w:val="0037034C"/>
    <w:rsid w:val="003711ED"/>
    <w:rsid w:val="00372B7E"/>
    <w:rsid w:val="0038094E"/>
    <w:rsid w:val="003838C5"/>
    <w:rsid w:val="00393EC5"/>
    <w:rsid w:val="00394F5D"/>
    <w:rsid w:val="003950A4"/>
    <w:rsid w:val="00396A56"/>
    <w:rsid w:val="003A03CF"/>
    <w:rsid w:val="003C6D88"/>
    <w:rsid w:val="003C7534"/>
    <w:rsid w:val="003D2572"/>
    <w:rsid w:val="003E3577"/>
    <w:rsid w:val="003F3A61"/>
    <w:rsid w:val="004035AD"/>
    <w:rsid w:val="00406E55"/>
    <w:rsid w:val="0040722B"/>
    <w:rsid w:val="00407977"/>
    <w:rsid w:val="00410A5D"/>
    <w:rsid w:val="004139DE"/>
    <w:rsid w:val="00414909"/>
    <w:rsid w:val="00415A2F"/>
    <w:rsid w:val="00424A7B"/>
    <w:rsid w:val="004258F1"/>
    <w:rsid w:val="00425A6A"/>
    <w:rsid w:val="00426FBB"/>
    <w:rsid w:val="0043120D"/>
    <w:rsid w:val="00440AB9"/>
    <w:rsid w:val="0044620E"/>
    <w:rsid w:val="00447571"/>
    <w:rsid w:val="0045081A"/>
    <w:rsid w:val="0045134A"/>
    <w:rsid w:val="00470C3D"/>
    <w:rsid w:val="0047429A"/>
    <w:rsid w:val="00482578"/>
    <w:rsid w:val="004828FF"/>
    <w:rsid w:val="0048374C"/>
    <w:rsid w:val="00486795"/>
    <w:rsid w:val="0048771D"/>
    <w:rsid w:val="004A6605"/>
    <w:rsid w:val="004B3E33"/>
    <w:rsid w:val="004B7EBE"/>
    <w:rsid w:val="004C45FA"/>
    <w:rsid w:val="004C527D"/>
    <w:rsid w:val="004D52FD"/>
    <w:rsid w:val="004D5D03"/>
    <w:rsid w:val="004E1BD8"/>
    <w:rsid w:val="004E452A"/>
    <w:rsid w:val="004E78E3"/>
    <w:rsid w:val="004F0415"/>
    <w:rsid w:val="004F5DE1"/>
    <w:rsid w:val="004F63D3"/>
    <w:rsid w:val="004F7F15"/>
    <w:rsid w:val="005004BF"/>
    <w:rsid w:val="00502259"/>
    <w:rsid w:val="00502E89"/>
    <w:rsid w:val="005044B6"/>
    <w:rsid w:val="00507F2E"/>
    <w:rsid w:val="00510E95"/>
    <w:rsid w:val="00522297"/>
    <w:rsid w:val="00525D52"/>
    <w:rsid w:val="00527D56"/>
    <w:rsid w:val="0053221F"/>
    <w:rsid w:val="00536FAE"/>
    <w:rsid w:val="00542C85"/>
    <w:rsid w:val="00546E47"/>
    <w:rsid w:val="00546EBF"/>
    <w:rsid w:val="00553510"/>
    <w:rsid w:val="00554186"/>
    <w:rsid w:val="00555134"/>
    <w:rsid w:val="0055587B"/>
    <w:rsid w:val="005674D7"/>
    <w:rsid w:val="00583B8E"/>
    <w:rsid w:val="00585769"/>
    <w:rsid w:val="00590ECF"/>
    <w:rsid w:val="00591130"/>
    <w:rsid w:val="005920CA"/>
    <w:rsid w:val="005A3F28"/>
    <w:rsid w:val="005A40BE"/>
    <w:rsid w:val="005A57D9"/>
    <w:rsid w:val="005B13E2"/>
    <w:rsid w:val="005B2ACE"/>
    <w:rsid w:val="005B47D7"/>
    <w:rsid w:val="005B73DB"/>
    <w:rsid w:val="005B7AF9"/>
    <w:rsid w:val="005C5526"/>
    <w:rsid w:val="005C5721"/>
    <w:rsid w:val="005C62C6"/>
    <w:rsid w:val="005D07B6"/>
    <w:rsid w:val="005D4DEA"/>
    <w:rsid w:val="005D7B9E"/>
    <w:rsid w:val="005F0834"/>
    <w:rsid w:val="005F09A9"/>
    <w:rsid w:val="005F6DC3"/>
    <w:rsid w:val="00601A8E"/>
    <w:rsid w:val="006069E5"/>
    <w:rsid w:val="00606EA0"/>
    <w:rsid w:val="006139E0"/>
    <w:rsid w:val="0061593E"/>
    <w:rsid w:val="0062033E"/>
    <w:rsid w:val="00624482"/>
    <w:rsid w:val="006265FC"/>
    <w:rsid w:val="00634C12"/>
    <w:rsid w:val="0064030D"/>
    <w:rsid w:val="00643504"/>
    <w:rsid w:val="00643778"/>
    <w:rsid w:val="0064799C"/>
    <w:rsid w:val="00653DEA"/>
    <w:rsid w:val="00654156"/>
    <w:rsid w:val="00654520"/>
    <w:rsid w:val="00654C1D"/>
    <w:rsid w:val="00656034"/>
    <w:rsid w:val="006579F8"/>
    <w:rsid w:val="00661707"/>
    <w:rsid w:val="006663C6"/>
    <w:rsid w:val="00673C24"/>
    <w:rsid w:val="00676742"/>
    <w:rsid w:val="0069299C"/>
    <w:rsid w:val="0069350A"/>
    <w:rsid w:val="006A1DCF"/>
    <w:rsid w:val="006B47CA"/>
    <w:rsid w:val="006B4EA8"/>
    <w:rsid w:val="006C7AAA"/>
    <w:rsid w:val="006D1675"/>
    <w:rsid w:val="006D1C2A"/>
    <w:rsid w:val="006D264F"/>
    <w:rsid w:val="006D3FD9"/>
    <w:rsid w:val="006D5755"/>
    <w:rsid w:val="006E2A8D"/>
    <w:rsid w:val="006E3089"/>
    <w:rsid w:val="006E7574"/>
    <w:rsid w:val="006F0EEF"/>
    <w:rsid w:val="006F4D78"/>
    <w:rsid w:val="006F5400"/>
    <w:rsid w:val="006F6DDD"/>
    <w:rsid w:val="00700CCD"/>
    <w:rsid w:val="00703430"/>
    <w:rsid w:val="007069BE"/>
    <w:rsid w:val="00706B4D"/>
    <w:rsid w:val="00712590"/>
    <w:rsid w:val="00723F4D"/>
    <w:rsid w:val="007364FA"/>
    <w:rsid w:val="00745C86"/>
    <w:rsid w:val="007515A4"/>
    <w:rsid w:val="00764603"/>
    <w:rsid w:val="00764FD4"/>
    <w:rsid w:val="0076604D"/>
    <w:rsid w:val="00767F41"/>
    <w:rsid w:val="00772874"/>
    <w:rsid w:val="00773D84"/>
    <w:rsid w:val="00775BCF"/>
    <w:rsid w:val="0078744D"/>
    <w:rsid w:val="00790909"/>
    <w:rsid w:val="007B5A07"/>
    <w:rsid w:val="007C3CF5"/>
    <w:rsid w:val="007C5273"/>
    <w:rsid w:val="007D3E71"/>
    <w:rsid w:val="007E15E2"/>
    <w:rsid w:val="007E57F7"/>
    <w:rsid w:val="007E5D6A"/>
    <w:rsid w:val="007E645D"/>
    <w:rsid w:val="007F75CA"/>
    <w:rsid w:val="00804B27"/>
    <w:rsid w:val="00812CA0"/>
    <w:rsid w:val="00821E08"/>
    <w:rsid w:val="00822F43"/>
    <w:rsid w:val="0083178A"/>
    <w:rsid w:val="00834EFD"/>
    <w:rsid w:val="00844B24"/>
    <w:rsid w:val="0084515F"/>
    <w:rsid w:val="0085092D"/>
    <w:rsid w:val="00852328"/>
    <w:rsid w:val="00856D56"/>
    <w:rsid w:val="0086319D"/>
    <w:rsid w:val="00867492"/>
    <w:rsid w:val="00870D01"/>
    <w:rsid w:val="00876B11"/>
    <w:rsid w:val="00877D4C"/>
    <w:rsid w:val="00883903"/>
    <w:rsid w:val="00884C21"/>
    <w:rsid w:val="00887786"/>
    <w:rsid w:val="00891B5A"/>
    <w:rsid w:val="00895B94"/>
    <w:rsid w:val="0089763B"/>
    <w:rsid w:val="008A72B7"/>
    <w:rsid w:val="008A79F1"/>
    <w:rsid w:val="008B145A"/>
    <w:rsid w:val="008B5537"/>
    <w:rsid w:val="008B59C0"/>
    <w:rsid w:val="008B6AE3"/>
    <w:rsid w:val="008B7553"/>
    <w:rsid w:val="008C5A54"/>
    <w:rsid w:val="008D1045"/>
    <w:rsid w:val="008D4B0B"/>
    <w:rsid w:val="008E5996"/>
    <w:rsid w:val="008E5C5B"/>
    <w:rsid w:val="008F77B4"/>
    <w:rsid w:val="00901AE1"/>
    <w:rsid w:val="00902BA2"/>
    <w:rsid w:val="00903F87"/>
    <w:rsid w:val="00905CD1"/>
    <w:rsid w:val="009205B4"/>
    <w:rsid w:val="0092433B"/>
    <w:rsid w:val="00933AA4"/>
    <w:rsid w:val="00942D08"/>
    <w:rsid w:val="00947F7F"/>
    <w:rsid w:val="00954DE7"/>
    <w:rsid w:val="00955B59"/>
    <w:rsid w:val="00962284"/>
    <w:rsid w:val="009628C8"/>
    <w:rsid w:val="00962C4F"/>
    <w:rsid w:val="00963D1A"/>
    <w:rsid w:val="00973852"/>
    <w:rsid w:val="0097775B"/>
    <w:rsid w:val="0098455B"/>
    <w:rsid w:val="00991A2B"/>
    <w:rsid w:val="00992262"/>
    <w:rsid w:val="009926BC"/>
    <w:rsid w:val="009A4319"/>
    <w:rsid w:val="009A6C3F"/>
    <w:rsid w:val="009B1FB6"/>
    <w:rsid w:val="009B73F2"/>
    <w:rsid w:val="009C12BD"/>
    <w:rsid w:val="009C3AE9"/>
    <w:rsid w:val="009C50FE"/>
    <w:rsid w:val="009D06B7"/>
    <w:rsid w:val="009D28B8"/>
    <w:rsid w:val="009E409C"/>
    <w:rsid w:val="009F4097"/>
    <w:rsid w:val="009F59D2"/>
    <w:rsid w:val="00A00B1D"/>
    <w:rsid w:val="00A038E9"/>
    <w:rsid w:val="00A03E75"/>
    <w:rsid w:val="00A07996"/>
    <w:rsid w:val="00A1053E"/>
    <w:rsid w:val="00A25DF3"/>
    <w:rsid w:val="00A32BFA"/>
    <w:rsid w:val="00A32C16"/>
    <w:rsid w:val="00A34426"/>
    <w:rsid w:val="00A40D26"/>
    <w:rsid w:val="00A45FCE"/>
    <w:rsid w:val="00A54449"/>
    <w:rsid w:val="00A75671"/>
    <w:rsid w:val="00A7583C"/>
    <w:rsid w:val="00A773CC"/>
    <w:rsid w:val="00A80915"/>
    <w:rsid w:val="00A85076"/>
    <w:rsid w:val="00A8759D"/>
    <w:rsid w:val="00A9318B"/>
    <w:rsid w:val="00A94AC1"/>
    <w:rsid w:val="00A94B71"/>
    <w:rsid w:val="00A9690C"/>
    <w:rsid w:val="00AA3A10"/>
    <w:rsid w:val="00AA58A0"/>
    <w:rsid w:val="00AA5A8C"/>
    <w:rsid w:val="00AB18B7"/>
    <w:rsid w:val="00AD2728"/>
    <w:rsid w:val="00AD335D"/>
    <w:rsid w:val="00AD3F2A"/>
    <w:rsid w:val="00AD47AC"/>
    <w:rsid w:val="00AD4E8C"/>
    <w:rsid w:val="00AE24E1"/>
    <w:rsid w:val="00AE2C17"/>
    <w:rsid w:val="00AE5FFC"/>
    <w:rsid w:val="00AF792B"/>
    <w:rsid w:val="00B025BD"/>
    <w:rsid w:val="00B055D2"/>
    <w:rsid w:val="00B175FE"/>
    <w:rsid w:val="00B30C01"/>
    <w:rsid w:val="00B327CC"/>
    <w:rsid w:val="00B33D2F"/>
    <w:rsid w:val="00B53BA8"/>
    <w:rsid w:val="00B55D5E"/>
    <w:rsid w:val="00B6238D"/>
    <w:rsid w:val="00B666A8"/>
    <w:rsid w:val="00B667B1"/>
    <w:rsid w:val="00B713D8"/>
    <w:rsid w:val="00B83405"/>
    <w:rsid w:val="00B90219"/>
    <w:rsid w:val="00B90FDF"/>
    <w:rsid w:val="00B91E06"/>
    <w:rsid w:val="00B94516"/>
    <w:rsid w:val="00BA3C1F"/>
    <w:rsid w:val="00BB2855"/>
    <w:rsid w:val="00BB461E"/>
    <w:rsid w:val="00BC1D9D"/>
    <w:rsid w:val="00BC5343"/>
    <w:rsid w:val="00BD19C1"/>
    <w:rsid w:val="00BD25B8"/>
    <w:rsid w:val="00BE4824"/>
    <w:rsid w:val="00BE6FFA"/>
    <w:rsid w:val="00BF12B7"/>
    <w:rsid w:val="00C012E1"/>
    <w:rsid w:val="00C06BB4"/>
    <w:rsid w:val="00C10D20"/>
    <w:rsid w:val="00C11FEC"/>
    <w:rsid w:val="00C12E0C"/>
    <w:rsid w:val="00C21916"/>
    <w:rsid w:val="00C23A78"/>
    <w:rsid w:val="00C457CA"/>
    <w:rsid w:val="00C53FB6"/>
    <w:rsid w:val="00C5638C"/>
    <w:rsid w:val="00C57FB7"/>
    <w:rsid w:val="00C6092A"/>
    <w:rsid w:val="00C619BD"/>
    <w:rsid w:val="00C630C1"/>
    <w:rsid w:val="00C65F3F"/>
    <w:rsid w:val="00C674BE"/>
    <w:rsid w:val="00C72414"/>
    <w:rsid w:val="00C8667B"/>
    <w:rsid w:val="00C90993"/>
    <w:rsid w:val="00CA4CE3"/>
    <w:rsid w:val="00CA7A53"/>
    <w:rsid w:val="00CB0872"/>
    <w:rsid w:val="00CB70AE"/>
    <w:rsid w:val="00CD4F3F"/>
    <w:rsid w:val="00CE124E"/>
    <w:rsid w:val="00CF10C7"/>
    <w:rsid w:val="00D044EC"/>
    <w:rsid w:val="00D14EC5"/>
    <w:rsid w:val="00D3034F"/>
    <w:rsid w:val="00D311F8"/>
    <w:rsid w:val="00D3386B"/>
    <w:rsid w:val="00D33CEA"/>
    <w:rsid w:val="00D36B52"/>
    <w:rsid w:val="00D377C8"/>
    <w:rsid w:val="00D41274"/>
    <w:rsid w:val="00D43BF3"/>
    <w:rsid w:val="00D4455A"/>
    <w:rsid w:val="00D4707A"/>
    <w:rsid w:val="00D72095"/>
    <w:rsid w:val="00D767BB"/>
    <w:rsid w:val="00D81FB7"/>
    <w:rsid w:val="00D939B0"/>
    <w:rsid w:val="00DA31A2"/>
    <w:rsid w:val="00DA5862"/>
    <w:rsid w:val="00DB147F"/>
    <w:rsid w:val="00DB16E0"/>
    <w:rsid w:val="00DB2DF9"/>
    <w:rsid w:val="00DB465D"/>
    <w:rsid w:val="00DB7E63"/>
    <w:rsid w:val="00DC2055"/>
    <w:rsid w:val="00DC5740"/>
    <w:rsid w:val="00DD71E8"/>
    <w:rsid w:val="00DD7F83"/>
    <w:rsid w:val="00DE3E24"/>
    <w:rsid w:val="00DE6C72"/>
    <w:rsid w:val="00DE6EDB"/>
    <w:rsid w:val="00DF313D"/>
    <w:rsid w:val="00DF382F"/>
    <w:rsid w:val="00DF798F"/>
    <w:rsid w:val="00E00061"/>
    <w:rsid w:val="00E0641E"/>
    <w:rsid w:val="00E06664"/>
    <w:rsid w:val="00E23B12"/>
    <w:rsid w:val="00E304BC"/>
    <w:rsid w:val="00E32853"/>
    <w:rsid w:val="00E401F8"/>
    <w:rsid w:val="00E40530"/>
    <w:rsid w:val="00E40612"/>
    <w:rsid w:val="00E43ED8"/>
    <w:rsid w:val="00E4449B"/>
    <w:rsid w:val="00E46425"/>
    <w:rsid w:val="00E47D0E"/>
    <w:rsid w:val="00E55A5C"/>
    <w:rsid w:val="00E5698D"/>
    <w:rsid w:val="00E56BF0"/>
    <w:rsid w:val="00E63EFA"/>
    <w:rsid w:val="00E65018"/>
    <w:rsid w:val="00E819BD"/>
    <w:rsid w:val="00E82FF3"/>
    <w:rsid w:val="00E83E1F"/>
    <w:rsid w:val="00E84259"/>
    <w:rsid w:val="00E94339"/>
    <w:rsid w:val="00E97563"/>
    <w:rsid w:val="00EB0923"/>
    <w:rsid w:val="00EB09D5"/>
    <w:rsid w:val="00EB0B63"/>
    <w:rsid w:val="00EB1CEF"/>
    <w:rsid w:val="00EB3FC1"/>
    <w:rsid w:val="00EB5D63"/>
    <w:rsid w:val="00EB6218"/>
    <w:rsid w:val="00EC265C"/>
    <w:rsid w:val="00ED4CCE"/>
    <w:rsid w:val="00ED61CB"/>
    <w:rsid w:val="00EF34F4"/>
    <w:rsid w:val="00F06A72"/>
    <w:rsid w:val="00F1140C"/>
    <w:rsid w:val="00F136F0"/>
    <w:rsid w:val="00F20BBB"/>
    <w:rsid w:val="00F233DC"/>
    <w:rsid w:val="00F2519A"/>
    <w:rsid w:val="00F42D76"/>
    <w:rsid w:val="00F43BD8"/>
    <w:rsid w:val="00F52EEC"/>
    <w:rsid w:val="00F562F3"/>
    <w:rsid w:val="00F60A43"/>
    <w:rsid w:val="00F664EF"/>
    <w:rsid w:val="00F670BE"/>
    <w:rsid w:val="00F67743"/>
    <w:rsid w:val="00F74B89"/>
    <w:rsid w:val="00F75133"/>
    <w:rsid w:val="00F80739"/>
    <w:rsid w:val="00F83272"/>
    <w:rsid w:val="00F85934"/>
    <w:rsid w:val="00F85B0B"/>
    <w:rsid w:val="00F90B6B"/>
    <w:rsid w:val="00FA2995"/>
    <w:rsid w:val="00FA3899"/>
    <w:rsid w:val="00FA4909"/>
    <w:rsid w:val="00FA6367"/>
    <w:rsid w:val="00FA6751"/>
    <w:rsid w:val="00FB1048"/>
    <w:rsid w:val="00FB2017"/>
    <w:rsid w:val="00FB62C4"/>
    <w:rsid w:val="00FB7701"/>
    <w:rsid w:val="00FC22CC"/>
    <w:rsid w:val="00FD046B"/>
    <w:rsid w:val="00FD1AC5"/>
    <w:rsid w:val="00FD58F4"/>
    <w:rsid w:val="00FD5CF0"/>
    <w:rsid w:val="00FD7E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757C57"/>
  <w15:docId w15:val="{8E94A8C5-090D-49E3-A919-2F4C4680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1A2E"/>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7"/>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basedOn w:val="DefaultParagraphFont"/>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rPr>
      <w:sz w:val="20"/>
    </w:rPr>
  </w:style>
  <w:style w:type="paragraph" w:customStyle="1" w:styleId="IEEEHeading1">
    <w:name w:val="IEEE Heading 1"/>
    <w:basedOn w:val="Normal"/>
    <w:next w:val="IEEEParagraph"/>
    <w:rsid w:val="00273D2C"/>
    <w:pPr>
      <w:numPr>
        <w:numId w:val="6"/>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basedOn w:val="DefaultParagraphFont"/>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basedOn w:val="DefaultParagraphFont"/>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7"/>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styleId="Hyperlink">
    <w:name w:val="Hyperlink"/>
    <w:rsid w:val="00086F90"/>
    <w:rPr>
      <w:color w:val="000080"/>
      <w:u w:val="single"/>
    </w:rPr>
  </w:style>
  <w:style w:type="character" w:customStyle="1" w:styleId="mw-headline">
    <w:name w:val="mw-headline"/>
    <w:basedOn w:val="DefaultParagraphFont"/>
    <w:rsid w:val="008A79F1"/>
  </w:style>
  <w:style w:type="paragraph" w:styleId="NormalWeb">
    <w:name w:val="Normal (Web)"/>
    <w:basedOn w:val="Normal"/>
    <w:rsid w:val="00654520"/>
    <w:pPr>
      <w:widowControl w:val="0"/>
      <w:suppressAutoHyphens/>
      <w:spacing w:before="28" w:after="28" w:line="100" w:lineRule="atLeast"/>
    </w:pPr>
    <w:rPr>
      <w:rFonts w:eastAsia="Times New Roman" w:cs="Lohit Devanagari"/>
      <w:kern w:val="1"/>
      <w:lang w:val="en-US" w:eastAsia="hi-IN" w:bidi="hi-IN"/>
    </w:rPr>
  </w:style>
  <w:style w:type="paragraph" w:styleId="ListParagraph">
    <w:name w:val="List Paragraph"/>
    <w:basedOn w:val="Normal"/>
    <w:qFormat/>
    <w:rsid w:val="00274108"/>
    <w:pPr>
      <w:widowControl w:val="0"/>
      <w:suppressAutoHyphens/>
      <w:ind w:left="720"/>
    </w:pPr>
    <w:rPr>
      <w:rFonts w:ascii="Liberation Serif" w:eastAsia="WenQuanYi Zen Hei" w:hAnsi="Liberation Serif" w:cs="Lohit Devanagari"/>
      <w:kern w:val="1"/>
      <w:lang w:val="en-US" w:eastAsia="hi-IN" w:bidi="hi-IN"/>
    </w:rPr>
  </w:style>
  <w:style w:type="paragraph" w:styleId="Header">
    <w:name w:val="header"/>
    <w:basedOn w:val="Normal"/>
    <w:link w:val="HeaderChar"/>
    <w:rsid w:val="00415A2F"/>
    <w:pPr>
      <w:tabs>
        <w:tab w:val="center" w:pos="4513"/>
        <w:tab w:val="right" w:pos="9026"/>
      </w:tabs>
    </w:pPr>
  </w:style>
  <w:style w:type="character" w:customStyle="1" w:styleId="HeaderChar">
    <w:name w:val="Header Char"/>
    <w:basedOn w:val="DefaultParagraphFont"/>
    <w:link w:val="Header"/>
    <w:rsid w:val="00415A2F"/>
    <w:rPr>
      <w:sz w:val="24"/>
      <w:szCs w:val="24"/>
      <w:lang w:val="en-AU" w:eastAsia="zh-CN"/>
    </w:rPr>
  </w:style>
  <w:style w:type="paragraph" w:styleId="Footer">
    <w:name w:val="footer"/>
    <w:basedOn w:val="Normal"/>
    <w:link w:val="FooterChar"/>
    <w:uiPriority w:val="99"/>
    <w:rsid w:val="00415A2F"/>
    <w:pPr>
      <w:tabs>
        <w:tab w:val="center" w:pos="4513"/>
        <w:tab w:val="right" w:pos="9026"/>
      </w:tabs>
    </w:pPr>
  </w:style>
  <w:style w:type="character" w:customStyle="1" w:styleId="FooterChar">
    <w:name w:val="Footer Char"/>
    <w:basedOn w:val="DefaultParagraphFont"/>
    <w:link w:val="Footer"/>
    <w:uiPriority w:val="99"/>
    <w:rsid w:val="00415A2F"/>
    <w:rPr>
      <w:sz w:val="24"/>
      <w:szCs w:val="24"/>
      <w:lang w:val="en-AU" w:eastAsia="zh-CN"/>
    </w:rPr>
  </w:style>
  <w:style w:type="paragraph" w:styleId="BalloonText">
    <w:name w:val="Balloon Text"/>
    <w:basedOn w:val="Normal"/>
    <w:link w:val="BalloonTextChar"/>
    <w:rsid w:val="009D28B8"/>
    <w:rPr>
      <w:rFonts w:ascii="Tahoma" w:hAnsi="Tahoma" w:cs="Tahoma"/>
      <w:sz w:val="16"/>
      <w:szCs w:val="16"/>
    </w:rPr>
  </w:style>
  <w:style w:type="character" w:customStyle="1" w:styleId="BalloonTextChar">
    <w:name w:val="Balloon Text Char"/>
    <w:basedOn w:val="DefaultParagraphFont"/>
    <w:link w:val="BalloonText"/>
    <w:rsid w:val="009D28B8"/>
    <w:rPr>
      <w:rFonts w:ascii="Tahoma" w:hAnsi="Tahoma" w:cs="Tahoma"/>
      <w:sz w:val="16"/>
      <w:szCs w:val="16"/>
      <w:lang w:val="en-AU" w:eastAsia="zh-CN"/>
    </w:rPr>
  </w:style>
  <w:style w:type="paragraph" w:styleId="BodyText">
    <w:name w:val="Body Text"/>
    <w:basedOn w:val="Normal"/>
    <w:link w:val="BodyTextChar"/>
    <w:uiPriority w:val="1"/>
    <w:qFormat/>
    <w:rsid w:val="0045081A"/>
    <w:pPr>
      <w:widowControl w:val="0"/>
      <w:autoSpaceDE w:val="0"/>
      <w:autoSpaceDN w:val="0"/>
      <w:jc w:val="both"/>
    </w:pPr>
    <w:rPr>
      <w:rFonts w:eastAsia="Times New Roman"/>
      <w:sz w:val="20"/>
      <w:szCs w:val="20"/>
      <w:lang w:val="en-US" w:eastAsia="en-US"/>
    </w:rPr>
  </w:style>
  <w:style w:type="character" w:customStyle="1" w:styleId="BodyTextChar">
    <w:name w:val="Body Text Char"/>
    <w:basedOn w:val="DefaultParagraphFont"/>
    <w:link w:val="BodyText"/>
    <w:uiPriority w:val="1"/>
    <w:rsid w:val="0045081A"/>
    <w:rPr>
      <w:rFonts w:eastAsia="Times New Roman"/>
    </w:rPr>
  </w:style>
  <w:style w:type="paragraph" w:styleId="Title">
    <w:name w:val="Title"/>
    <w:basedOn w:val="Normal"/>
    <w:link w:val="TitleChar"/>
    <w:uiPriority w:val="1"/>
    <w:qFormat/>
    <w:rsid w:val="0045081A"/>
    <w:pPr>
      <w:widowControl w:val="0"/>
      <w:autoSpaceDE w:val="0"/>
      <w:autoSpaceDN w:val="0"/>
      <w:spacing w:before="1"/>
      <w:ind w:left="3891" w:right="330" w:hanging="3469"/>
    </w:pPr>
    <w:rPr>
      <w:rFonts w:eastAsia="Times New Roman"/>
      <w:sz w:val="40"/>
      <w:szCs w:val="40"/>
      <w:lang w:val="en-US" w:eastAsia="en-US"/>
    </w:rPr>
  </w:style>
  <w:style w:type="character" w:customStyle="1" w:styleId="TitleChar">
    <w:name w:val="Title Char"/>
    <w:basedOn w:val="DefaultParagraphFont"/>
    <w:link w:val="Title"/>
    <w:uiPriority w:val="1"/>
    <w:rsid w:val="0045081A"/>
    <w:rPr>
      <w:rFonts w:eastAsia="Times New Roman"/>
      <w:sz w:val="40"/>
      <w:szCs w:val="40"/>
    </w:rPr>
  </w:style>
  <w:style w:type="character" w:customStyle="1" w:styleId="apple-converted-space">
    <w:name w:val="apple-converted-space"/>
    <w:basedOn w:val="DefaultParagraphFont"/>
    <w:rsid w:val="005B73DB"/>
  </w:style>
  <w:style w:type="character" w:customStyle="1" w:styleId="UnresolvedMention1">
    <w:name w:val="Unresolved Mention1"/>
    <w:basedOn w:val="DefaultParagraphFont"/>
    <w:uiPriority w:val="99"/>
    <w:semiHidden/>
    <w:unhideWhenUsed/>
    <w:rsid w:val="00FD5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620816">
      <w:bodyDiv w:val="1"/>
      <w:marLeft w:val="0"/>
      <w:marRight w:val="0"/>
      <w:marTop w:val="0"/>
      <w:marBottom w:val="0"/>
      <w:divBdr>
        <w:top w:val="none" w:sz="0" w:space="0" w:color="auto"/>
        <w:left w:val="none" w:sz="0" w:space="0" w:color="auto"/>
        <w:bottom w:val="none" w:sz="0" w:space="0" w:color="auto"/>
        <w:right w:val="none" w:sz="0" w:space="0" w:color="auto"/>
      </w:divBdr>
    </w:div>
    <w:div w:id="1486508474">
      <w:bodyDiv w:val="1"/>
      <w:marLeft w:val="0"/>
      <w:marRight w:val="0"/>
      <w:marTop w:val="0"/>
      <w:marBottom w:val="0"/>
      <w:divBdr>
        <w:top w:val="none" w:sz="0" w:space="0" w:color="auto"/>
        <w:left w:val="none" w:sz="0" w:space="0" w:color="auto"/>
        <w:bottom w:val="none" w:sz="0" w:space="0" w:color="auto"/>
        <w:right w:val="none" w:sz="0" w:space="0" w:color="auto"/>
      </w:divBdr>
    </w:div>
    <w:div w:id="1886748091">
      <w:bodyDiv w:val="1"/>
      <w:marLeft w:val="0"/>
      <w:marRight w:val="0"/>
      <w:marTop w:val="0"/>
      <w:marBottom w:val="0"/>
      <w:divBdr>
        <w:top w:val="none" w:sz="0" w:space="0" w:color="auto"/>
        <w:left w:val="none" w:sz="0" w:space="0" w:color="auto"/>
        <w:bottom w:val="none" w:sz="0" w:space="0" w:color="auto"/>
        <w:right w:val="none" w:sz="0" w:space="0" w:color="auto"/>
      </w:divBdr>
    </w:div>
    <w:div w:id="21155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aies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4BDC3-44E7-4F10-ADBA-2FAB8DD7F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3</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Links>
    <vt:vector size="60" baseType="variant">
      <vt:variant>
        <vt:i4>7471134</vt:i4>
      </vt:variant>
      <vt:variant>
        <vt:i4>27</vt:i4>
      </vt:variant>
      <vt:variant>
        <vt:i4>0</vt:i4>
      </vt:variant>
      <vt:variant>
        <vt:i4>5</vt:i4>
      </vt:variant>
      <vt:variant>
        <vt:lpwstr>http://en.wikipedia.org/wiki/Video_tracking</vt:lpwstr>
      </vt:variant>
      <vt:variant>
        <vt:lpwstr/>
      </vt:variant>
      <vt:variant>
        <vt:i4>8192016</vt:i4>
      </vt:variant>
      <vt:variant>
        <vt:i4>24</vt:i4>
      </vt:variant>
      <vt:variant>
        <vt:i4>0</vt:i4>
      </vt:variant>
      <vt:variant>
        <vt:i4>5</vt:i4>
      </vt:variant>
      <vt:variant>
        <vt:lpwstr>http://en.wikipedia.org/wiki/Image_registration</vt:lpwstr>
      </vt:variant>
      <vt:variant>
        <vt:lpwstr/>
      </vt:variant>
      <vt:variant>
        <vt:i4>2949191</vt:i4>
      </vt:variant>
      <vt:variant>
        <vt:i4>21</vt:i4>
      </vt:variant>
      <vt:variant>
        <vt:i4>0</vt:i4>
      </vt:variant>
      <vt:variant>
        <vt:i4>5</vt:i4>
      </vt:variant>
      <vt:variant>
        <vt:lpwstr>http://en.wikipedia.org/wiki/Motion_detection</vt:lpwstr>
      </vt:variant>
      <vt:variant>
        <vt:lpwstr/>
      </vt:variant>
      <vt:variant>
        <vt:i4>8126482</vt:i4>
      </vt:variant>
      <vt:variant>
        <vt:i4>18</vt:i4>
      </vt:variant>
      <vt:variant>
        <vt:i4>0</vt:i4>
      </vt:variant>
      <vt:variant>
        <vt:i4>5</vt:i4>
      </vt:variant>
      <vt:variant>
        <vt:lpwstr>http://en.wikipedia.org/wiki/Feature_detection</vt:lpwstr>
      </vt:variant>
      <vt:variant>
        <vt:lpwstr/>
      </vt:variant>
      <vt:variant>
        <vt:i4>3145798</vt:i4>
      </vt:variant>
      <vt:variant>
        <vt:i4>15</vt:i4>
      </vt:variant>
      <vt:variant>
        <vt:i4>0</vt:i4>
      </vt:variant>
      <vt:variant>
        <vt:i4>5</vt:i4>
      </vt:variant>
      <vt:variant>
        <vt:lpwstr>http://en.wikipedia.org/wiki/Computer_vision</vt:lpwstr>
      </vt:variant>
      <vt:variant>
        <vt:lpwstr/>
      </vt:variant>
      <vt:variant>
        <vt:i4>6488073</vt:i4>
      </vt:variant>
      <vt:variant>
        <vt:i4>12</vt:i4>
      </vt:variant>
      <vt:variant>
        <vt:i4>0</vt:i4>
      </vt:variant>
      <vt:variant>
        <vt:i4>5</vt:i4>
      </vt:variant>
      <vt:variant>
        <vt:lpwstr>http://en.wikipedia.org/wiki/Feature_extraction</vt:lpwstr>
      </vt:variant>
      <vt:variant>
        <vt:lpwstr/>
      </vt:variant>
      <vt:variant>
        <vt:i4>917602</vt:i4>
      </vt:variant>
      <vt:variant>
        <vt:i4>9</vt:i4>
      </vt:variant>
      <vt:variant>
        <vt:i4>0</vt:i4>
      </vt:variant>
      <vt:variant>
        <vt:i4>5</vt:i4>
      </vt:variant>
      <vt:variant>
        <vt:lpwstr>http://en.wikipedia.org/wiki/Feature_detection_(computer_vision)</vt:lpwstr>
      </vt:variant>
      <vt:variant>
        <vt:lpwstr/>
      </vt:variant>
      <vt:variant>
        <vt:i4>3145798</vt:i4>
      </vt:variant>
      <vt:variant>
        <vt:i4>6</vt:i4>
      </vt:variant>
      <vt:variant>
        <vt:i4>0</vt:i4>
      </vt:variant>
      <vt:variant>
        <vt:i4>5</vt:i4>
      </vt:variant>
      <vt:variant>
        <vt:lpwstr>http://en.wikipedia.org/wiki/Computer_vision</vt:lpwstr>
      </vt:variant>
      <vt:variant>
        <vt:lpwstr/>
      </vt:variant>
      <vt:variant>
        <vt:i4>7798797</vt:i4>
      </vt:variant>
      <vt:variant>
        <vt:i4>3</vt:i4>
      </vt:variant>
      <vt:variant>
        <vt:i4>0</vt:i4>
      </vt:variant>
      <vt:variant>
        <vt:i4>5</vt:i4>
      </vt:variant>
      <vt:variant>
        <vt:lpwstr>http://en.wikipedia.org/wiki/Machine_vision</vt:lpwstr>
      </vt:variant>
      <vt:variant>
        <vt:lpwstr/>
      </vt:variant>
      <vt:variant>
        <vt:i4>1376363</vt:i4>
      </vt:variant>
      <vt:variant>
        <vt:i4>0</vt:i4>
      </vt:variant>
      <vt:variant>
        <vt:i4>0</vt:i4>
      </vt:variant>
      <vt:variant>
        <vt:i4>5</vt:i4>
      </vt:variant>
      <vt:variant>
        <vt:lpwstr>http://en.wikipedia.org/wiki/Image_processing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IAJIR</dc:creator>
  <cp:lastModifiedBy>sneha naganathan</cp:lastModifiedBy>
  <cp:revision>109</cp:revision>
  <cp:lastPrinted>2020-09-22T12:17:00Z</cp:lastPrinted>
  <dcterms:created xsi:type="dcterms:W3CDTF">2020-09-15T05:05:00Z</dcterms:created>
  <dcterms:modified xsi:type="dcterms:W3CDTF">2025-07-02T06:49:00Z</dcterms:modified>
</cp:coreProperties>
</file>