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6531F" w14:textId="77777777" w:rsidR="006A1DCF" w:rsidRDefault="006A1DCF"/>
    <w:tbl>
      <w:tblPr>
        <w:tblStyle w:val="TableGrid"/>
        <w:tblpPr w:leftFromText="180" w:rightFromText="180" w:horzAnchor="margin" w:tblpXSpec="right" w:tblpY="-4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3459"/>
      </w:tblGrid>
      <w:tr w:rsidR="00D854B9" w14:paraId="7D6A107C" w14:textId="77777777" w:rsidTr="006E220B">
        <w:trPr>
          <w:trHeight w:val="2060"/>
        </w:trPr>
        <w:tc>
          <w:tcPr>
            <w:tcW w:w="4173" w:type="dxa"/>
          </w:tcPr>
          <w:p w14:paraId="42A689E7" w14:textId="77777777" w:rsidR="00D854B9" w:rsidRDefault="00D854B9" w:rsidP="006E220B">
            <w:pPr>
              <w:spacing w:before="440"/>
              <w:jc w:val="center"/>
              <w:rPr>
                <w:rFonts w:ascii="Cambria" w:eastAsia="Cambria" w:hAnsi="Cambria" w:cs="Cambria"/>
                <w:b/>
                <w:sz w:val="23"/>
                <w:szCs w:val="23"/>
              </w:rPr>
            </w:pPr>
            <w:bookmarkStart w:id="0" w:name="_Hlk69376747"/>
            <w:r w:rsidRPr="009628C8">
              <w:rPr>
                <w:rFonts w:ascii="Cambria" w:eastAsia="Cambria" w:hAnsi="Cambria" w:cs="Cambria"/>
                <w:b/>
                <w:sz w:val="23"/>
                <w:szCs w:val="23"/>
              </w:rPr>
              <w:t>International Academic Institute</w:t>
            </w:r>
          </w:p>
          <w:p w14:paraId="0A0538B7" w14:textId="77777777" w:rsidR="00D854B9" w:rsidRDefault="00D854B9" w:rsidP="006E220B">
            <w:pPr>
              <w:spacing w:line="260" w:lineRule="exact"/>
              <w:jc w:val="center"/>
              <w:rPr>
                <w:rFonts w:ascii="Cambria" w:eastAsia="Cambria" w:hAnsi="Cambria" w:cs="Cambria"/>
                <w:b/>
                <w:sz w:val="23"/>
                <w:szCs w:val="23"/>
              </w:rPr>
            </w:pPr>
            <w:r w:rsidRPr="009628C8">
              <w:rPr>
                <w:rFonts w:ascii="Cambria" w:eastAsia="Cambria" w:hAnsi="Cambria" w:cs="Cambria"/>
                <w:b/>
                <w:sz w:val="23"/>
                <w:szCs w:val="23"/>
              </w:rPr>
              <w:t>for Science and Technology</w:t>
            </w:r>
          </w:p>
          <w:p w14:paraId="055D7723" w14:textId="77777777" w:rsidR="00D854B9" w:rsidRDefault="00D854B9" w:rsidP="006E220B">
            <w:pPr>
              <w:spacing w:line="260" w:lineRule="exact"/>
              <w:jc w:val="center"/>
              <w:rPr>
                <w:rFonts w:ascii="Cambria" w:eastAsia="Cambria" w:hAnsi="Cambria" w:cs="Cambria"/>
                <w:b/>
                <w:sz w:val="23"/>
                <w:szCs w:val="23"/>
              </w:rPr>
            </w:pPr>
          </w:p>
          <w:p w14:paraId="6DB02519" w14:textId="77777777" w:rsidR="00D854B9" w:rsidRPr="00BD6089" w:rsidRDefault="00D854B9" w:rsidP="006E220B">
            <w:pPr>
              <w:jc w:val="center"/>
              <w:rPr>
                <w:rFonts w:eastAsia="Times New Roman"/>
                <w:sz w:val="16"/>
                <w:szCs w:val="16"/>
              </w:rPr>
            </w:pPr>
            <w:r w:rsidRPr="00BD6089">
              <w:rPr>
                <w:rFonts w:eastAsia="Times New Roman"/>
                <w:sz w:val="16"/>
                <w:szCs w:val="16"/>
              </w:rPr>
              <w:t>International Academic Journal of Science and Engineering</w:t>
            </w:r>
          </w:p>
          <w:p w14:paraId="198C1071" w14:textId="68B50130" w:rsidR="00D854B9" w:rsidRPr="00BD6089" w:rsidRDefault="00D854B9" w:rsidP="006E220B">
            <w:pPr>
              <w:jc w:val="center"/>
              <w:rPr>
                <w:rFonts w:eastAsia="Times New Roman"/>
                <w:sz w:val="16"/>
                <w:szCs w:val="16"/>
              </w:rPr>
            </w:pPr>
            <w:r w:rsidRPr="00BD6089">
              <w:rPr>
                <w:rFonts w:eastAsia="Times New Roman"/>
                <w:sz w:val="16"/>
                <w:szCs w:val="16"/>
              </w:rPr>
              <w:t>Vol.</w:t>
            </w:r>
            <w:r w:rsidR="00D463C3">
              <w:rPr>
                <w:rFonts w:eastAsia="Times New Roman"/>
                <w:sz w:val="16"/>
                <w:szCs w:val="16"/>
              </w:rPr>
              <w:t xml:space="preserve"> </w:t>
            </w:r>
            <w:r>
              <w:rPr>
                <w:rFonts w:eastAsia="Times New Roman"/>
                <w:sz w:val="16"/>
                <w:szCs w:val="16"/>
              </w:rPr>
              <w:t>x</w:t>
            </w:r>
            <w:r w:rsidRPr="00BD6089">
              <w:rPr>
                <w:rFonts w:eastAsia="Times New Roman"/>
                <w:sz w:val="16"/>
                <w:szCs w:val="16"/>
              </w:rPr>
              <w:t>, No.</w:t>
            </w:r>
            <w:r w:rsidR="00D463C3">
              <w:rPr>
                <w:rFonts w:eastAsia="Times New Roman"/>
                <w:sz w:val="16"/>
                <w:szCs w:val="16"/>
              </w:rPr>
              <w:t xml:space="preserve"> </w:t>
            </w:r>
            <w:r>
              <w:rPr>
                <w:rFonts w:eastAsia="Times New Roman"/>
                <w:sz w:val="16"/>
                <w:szCs w:val="16"/>
              </w:rPr>
              <w:t>x</w:t>
            </w:r>
            <w:r w:rsidRPr="00BD6089">
              <w:rPr>
                <w:rFonts w:eastAsia="Times New Roman"/>
                <w:sz w:val="16"/>
                <w:szCs w:val="16"/>
              </w:rPr>
              <w:t xml:space="preserve">, </w:t>
            </w:r>
            <w:r w:rsidR="006051DA">
              <w:rPr>
                <w:rFonts w:eastAsia="Times New Roman"/>
                <w:sz w:val="16"/>
                <w:szCs w:val="16"/>
              </w:rPr>
              <w:t>Year</w:t>
            </w:r>
            <w:r w:rsidRPr="00BD6089">
              <w:rPr>
                <w:rFonts w:eastAsia="Times New Roman"/>
                <w:sz w:val="16"/>
                <w:szCs w:val="16"/>
              </w:rPr>
              <w:t>, pp.</w:t>
            </w:r>
            <w:r w:rsidR="00D463C3">
              <w:rPr>
                <w:rFonts w:eastAsia="Times New Roman"/>
                <w:sz w:val="16"/>
                <w:szCs w:val="16"/>
              </w:rPr>
              <w:t xml:space="preserve"> </w:t>
            </w:r>
            <w:r>
              <w:rPr>
                <w:rFonts w:eastAsia="Times New Roman"/>
                <w:sz w:val="16"/>
                <w:szCs w:val="16"/>
              </w:rPr>
              <w:t>xx</w:t>
            </w:r>
            <w:r w:rsidRPr="00BD6089">
              <w:rPr>
                <w:rFonts w:eastAsia="Times New Roman"/>
                <w:sz w:val="16"/>
                <w:szCs w:val="16"/>
              </w:rPr>
              <w:t>-</w:t>
            </w:r>
            <w:r>
              <w:rPr>
                <w:rFonts w:eastAsia="Times New Roman"/>
                <w:sz w:val="16"/>
                <w:szCs w:val="16"/>
              </w:rPr>
              <w:t>xx</w:t>
            </w:r>
            <w:r w:rsidRPr="00BD6089">
              <w:rPr>
                <w:rFonts w:eastAsia="Times New Roman"/>
                <w:sz w:val="16"/>
                <w:szCs w:val="16"/>
              </w:rPr>
              <w:t>.</w:t>
            </w:r>
          </w:p>
          <w:p w14:paraId="2D5F894E" w14:textId="77777777" w:rsidR="00D854B9" w:rsidRPr="00BD6089" w:rsidRDefault="00D854B9" w:rsidP="006E220B">
            <w:pPr>
              <w:spacing w:before="120"/>
              <w:jc w:val="center"/>
              <w:rPr>
                <w:rFonts w:eastAsia="Times New Roman"/>
                <w:sz w:val="16"/>
                <w:szCs w:val="16"/>
              </w:rPr>
            </w:pPr>
            <w:r w:rsidRPr="00BD6089">
              <w:rPr>
                <w:rFonts w:eastAsia="Times New Roman"/>
                <w:sz w:val="16"/>
                <w:szCs w:val="16"/>
              </w:rPr>
              <w:t>ISSN 2454-3896</w:t>
            </w:r>
          </w:p>
          <w:p w14:paraId="45234F66" w14:textId="77777777" w:rsidR="00D854B9" w:rsidRDefault="00D854B9" w:rsidP="006E220B">
            <w:pPr>
              <w:spacing w:line="260" w:lineRule="exact"/>
              <w:jc w:val="center"/>
              <w:rPr>
                <w:sz w:val="20"/>
                <w:szCs w:val="20"/>
              </w:rPr>
            </w:pPr>
          </w:p>
        </w:tc>
        <w:tc>
          <w:tcPr>
            <w:tcW w:w="3459" w:type="dxa"/>
          </w:tcPr>
          <w:p w14:paraId="76A9E2A1" w14:textId="77777777" w:rsidR="00D854B9" w:rsidRDefault="00D854B9" w:rsidP="006E220B">
            <w:pPr>
              <w:spacing w:before="73" w:line="275" w:lineRule="auto"/>
              <w:ind w:left="-17" w:right="361"/>
              <w:jc w:val="center"/>
              <w:rPr>
                <w:rFonts w:ascii="Arial Narrow" w:eastAsia="Arial Narrow" w:hAnsi="Arial Narrow" w:cs="Arial Narrow"/>
                <w:b/>
                <w:spacing w:val="1"/>
                <w:sz w:val="20"/>
                <w:szCs w:val="20"/>
              </w:rPr>
            </w:pPr>
            <w:r>
              <w:rPr>
                <w:rFonts w:ascii="Arial Narrow" w:eastAsia="Arial Narrow" w:hAnsi="Arial Narrow" w:cs="Arial Narrow"/>
                <w:b/>
                <w:noProof/>
                <w:spacing w:val="1"/>
                <w:sz w:val="20"/>
                <w:szCs w:val="20"/>
                <w:lang w:val="en-IN" w:eastAsia="en-IN"/>
              </w:rPr>
              <mc:AlternateContent>
                <mc:Choice Requires="wpg">
                  <w:drawing>
                    <wp:anchor distT="0" distB="0" distL="114300" distR="114300" simplePos="0" relativeHeight="251659264" behindDoc="1" locked="0" layoutInCell="1" allowOverlap="1" wp14:anchorId="69075DFB" wp14:editId="5AAD469D">
                      <wp:simplePos x="0" y="0"/>
                      <wp:positionH relativeFrom="page">
                        <wp:posOffset>419735</wp:posOffset>
                      </wp:positionH>
                      <wp:positionV relativeFrom="paragraph">
                        <wp:posOffset>162560</wp:posOffset>
                      </wp:positionV>
                      <wp:extent cx="1236345" cy="38100"/>
                      <wp:effectExtent l="6350" t="7620" r="5080" b="1905"/>
                      <wp:wrapNone/>
                      <wp:docPr id="130879255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6345" cy="38100"/>
                                <a:chOff x="7557" y="338"/>
                                <a:chExt cx="1947" cy="60"/>
                              </a:xfrm>
                            </wpg:grpSpPr>
                            <wps:wsp>
                              <wps:cNvPr id="121231313" name="Freeform 18"/>
                              <wps:cNvSpPr>
                                <a:spLocks/>
                              </wps:cNvSpPr>
                              <wps:spPr bwMode="auto">
                                <a:xfrm>
                                  <a:off x="7572" y="346"/>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2555319" name="Freeform 19"/>
                              <wps:cNvSpPr>
                                <a:spLocks/>
                              </wps:cNvSpPr>
                              <wps:spPr bwMode="auto">
                                <a:xfrm>
                                  <a:off x="7572" y="382"/>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0C8249" id="Group 17" o:spid="_x0000_s1026" style="position:absolute;margin-left:33.05pt;margin-top:12.8pt;width:97.35pt;height:3pt;z-index:-251657216;mso-position-horizontal-relative:page" coordorigin="7557,338" coordsize="19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">
                      <v:shape id="Freeform 18" o:spid="_x0000_s1027" style="position:absolute;left:7572;top:346;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" path="m,l1917,e" filled="f" strokeweight=".82pt">
                        <v:path arrowok="t" o:connecttype="custom" o:connectlocs="0,0;1917,0" o:connectangles="0,0"/>
                      </v:shape>
                      <v:shape id="Freeform 19" o:spid="_x0000_s1028" style="position:absolute;left:7572;top:382;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" path="m,l1917,e" filled="f" strokeweight="1.54pt">
                        <v:path arrowok="t" o:connecttype="custom" o:connectlocs="0,0;1917,0" o:connectangles="0,0"/>
                      </v:shape>
                      <w10:wrap anchorx="page"/>
                    </v:group>
                  </w:pict>
                </mc:Fallback>
              </mc:AlternateContent>
            </w:r>
          </w:p>
          <w:p w14:paraId="6E682DE0" w14:textId="77777777" w:rsidR="00D854B9" w:rsidRDefault="00D854B9" w:rsidP="006E220B">
            <w:pPr>
              <w:spacing w:before="73" w:line="276" w:lineRule="auto"/>
              <w:jc w:val="center"/>
              <w:rPr>
                <w:rFonts w:ascii="Arial Narrow" w:eastAsia="Arial Narrow" w:hAnsi="Arial Narrow" w:cs="Arial Narrow"/>
                <w:b/>
                <w:spacing w:val="1"/>
                <w:sz w:val="20"/>
                <w:szCs w:val="20"/>
              </w:rPr>
            </w:pPr>
            <w:r w:rsidRPr="001457FC">
              <w:rPr>
                <w:rFonts w:ascii="Arial Narrow" w:eastAsia="Arial Narrow" w:hAnsi="Arial Narrow" w:cs="Arial Narrow"/>
                <w:b/>
                <w:spacing w:val="1"/>
                <w:sz w:val="20"/>
                <w:szCs w:val="20"/>
              </w:rPr>
              <w:t xml:space="preserve">International </w:t>
            </w:r>
          </w:p>
          <w:p w14:paraId="2DB4E017" w14:textId="77777777" w:rsidR="00D854B9" w:rsidRDefault="00D854B9" w:rsidP="006E220B">
            <w:pPr>
              <w:spacing w:before="73" w:line="276" w:lineRule="auto"/>
              <w:jc w:val="center"/>
              <w:rPr>
                <w:rFonts w:ascii="Arial Narrow" w:eastAsia="Arial Narrow" w:hAnsi="Arial Narrow" w:cs="Arial Narrow"/>
                <w:b/>
                <w:spacing w:val="1"/>
                <w:sz w:val="20"/>
                <w:szCs w:val="20"/>
              </w:rPr>
            </w:pPr>
            <w:r w:rsidRPr="001457FC">
              <w:rPr>
                <w:rFonts w:ascii="Arial Narrow" w:eastAsia="Arial Narrow" w:hAnsi="Arial Narrow" w:cs="Arial Narrow"/>
                <w:b/>
                <w:spacing w:val="1"/>
                <w:sz w:val="20"/>
                <w:szCs w:val="20"/>
              </w:rPr>
              <w:t xml:space="preserve">Academic </w:t>
            </w:r>
          </w:p>
          <w:p w14:paraId="0F05939F" w14:textId="77777777" w:rsidR="00D854B9" w:rsidRDefault="00D854B9" w:rsidP="006E220B">
            <w:pPr>
              <w:spacing w:before="73" w:line="276" w:lineRule="auto"/>
              <w:jc w:val="center"/>
              <w:rPr>
                <w:rFonts w:ascii="Arial Narrow" w:eastAsia="Arial Narrow" w:hAnsi="Arial Narrow" w:cs="Arial Narrow"/>
                <w:b/>
                <w:spacing w:val="1"/>
                <w:sz w:val="20"/>
                <w:szCs w:val="20"/>
              </w:rPr>
            </w:pPr>
            <w:r w:rsidRPr="001457FC">
              <w:rPr>
                <w:rFonts w:ascii="Arial Narrow" w:eastAsia="Arial Narrow" w:hAnsi="Arial Narrow" w:cs="Arial Narrow"/>
                <w:b/>
                <w:spacing w:val="1"/>
                <w:sz w:val="20"/>
                <w:szCs w:val="20"/>
              </w:rPr>
              <w:t xml:space="preserve">Journal of </w:t>
            </w:r>
          </w:p>
          <w:p w14:paraId="63FCF641" w14:textId="77777777" w:rsidR="00D854B9" w:rsidRPr="009628C8" w:rsidRDefault="00D854B9" w:rsidP="006E220B">
            <w:pPr>
              <w:spacing w:before="73" w:line="276" w:lineRule="auto"/>
              <w:jc w:val="center"/>
              <w:rPr>
                <w:rFonts w:ascii="Arial Narrow" w:eastAsia="Arial Narrow" w:hAnsi="Arial Narrow" w:cs="Arial Narrow"/>
                <w:b/>
                <w:spacing w:val="1"/>
                <w:sz w:val="20"/>
                <w:szCs w:val="20"/>
              </w:rPr>
            </w:pPr>
            <w:r w:rsidRPr="001457FC">
              <w:rPr>
                <w:rFonts w:ascii="Arial Narrow" w:eastAsia="Arial Narrow" w:hAnsi="Arial Narrow" w:cs="Arial Narrow"/>
                <w:b/>
                <w:spacing w:val="1"/>
                <w:sz w:val="20"/>
                <w:szCs w:val="20"/>
              </w:rPr>
              <w:t>Science and Engineering</w:t>
            </w:r>
          </w:p>
          <w:p w14:paraId="7A7FFDFE" w14:textId="77777777" w:rsidR="00D854B9" w:rsidRPr="009628C8" w:rsidRDefault="00D854B9" w:rsidP="006E220B">
            <w:pPr>
              <w:spacing w:before="3" w:line="280" w:lineRule="exact"/>
              <w:rPr>
                <w:rFonts w:ascii="Arial Narrow" w:eastAsia="Arial Narrow" w:hAnsi="Arial Narrow" w:cs="Arial Narrow"/>
                <w:b/>
                <w:spacing w:val="1"/>
                <w:sz w:val="20"/>
                <w:szCs w:val="20"/>
              </w:rPr>
            </w:pPr>
            <w:r>
              <w:rPr>
                <w:noProof/>
                <w:sz w:val="20"/>
                <w:szCs w:val="20"/>
                <w:lang w:val="en-IN" w:eastAsia="en-IN"/>
              </w:rPr>
              <mc:AlternateContent>
                <mc:Choice Requires="wpg">
                  <w:drawing>
                    <wp:anchor distT="0" distB="0" distL="114300" distR="114300" simplePos="0" relativeHeight="251660288" behindDoc="1" locked="0" layoutInCell="1" allowOverlap="1" wp14:anchorId="447AEC79" wp14:editId="3ACEA5F7">
                      <wp:simplePos x="0" y="0"/>
                      <wp:positionH relativeFrom="page">
                        <wp:posOffset>476885</wp:posOffset>
                      </wp:positionH>
                      <wp:positionV relativeFrom="paragraph">
                        <wp:posOffset>77470</wp:posOffset>
                      </wp:positionV>
                      <wp:extent cx="1236345" cy="38100"/>
                      <wp:effectExtent l="6350" t="1270" r="5080" b="8255"/>
                      <wp:wrapNone/>
                      <wp:docPr id="1470434897" name="Group 1470434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6345" cy="38100"/>
                                <a:chOff x="7557" y="338"/>
                                <a:chExt cx="1947" cy="60"/>
                              </a:xfrm>
                            </wpg:grpSpPr>
                            <wps:wsp>
                              <wps:cNvPr id="1171850069" name="Freeform 21"/>
                              <wps:cNvSpPr>
                                <a:spLocks/>
                              </wps:cNvSpPr>
                              <wps:spPr bwMode="auto">
                                <a:xfrm>
                                  <a:off x="7572" y="346"/>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21095" name="Freeform 22"/>
                              <wps:cNvSpPr>
                                <a:spLocks/>
                              </wps:cNvSpPr>
                              <wps:spPr bwMode="auto">
                                <a:xfrm>
                                  <a:off x="7572" y="382"/>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23CCB" id="Group 1470434897" o:spid="_x0000_s1026" style="position:absolute;margin-left:37.55pt;margin-top:6.1pt;width:97.35pt;height:3pt;z-index:-251656192;mso-position-horizontal-relative:page" coordorigin="7557,338" coordsize="19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">
                      <v:shape id="Freeform 21" o:spid="_x0000_s1027" style="position:absolute;left:7572;top:346;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" path="m,l1917,e" filled="f" strokeweight=".82pt">
                        <v:path arrowok="t" o:connecttype="custom" o:connectlocs="0,0;1917,0" o:connectangles="0,0"/>
                      </v:shape>
                      <v:shape id="Freeform 22" o:spid="_x0000_s1028" style="position:absolute;left:7572;top:382;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" path="m,l1917,e" filled="f" strokeweight="1.54pt">
                        <v:path arrowok="t" o:connecttype="custom" o:connectlocs="0,0;1917,0" o:connectangles="0,0"/>
                      </v:shape>
                      <w10:wrap anchorx="page"/>
                    </v:group>
                  </w:pict>
                </mc:Fallback>
              </mc:AlternateContent>
            </w:r>
          </w:p>
          <w:p w14:paraId="1B3FE612" w14:textId="77777777" w:rsidR="00D854B9" w:rsidRPr="007364FA" w:rsidRDefault="00D854B9" w:rsidP="006E220B">
            <w:pPr>
              <w:pStyle w:val="IEEEReferenceItem"/>
              <w:numPr>
                <w:ilvl w:val="0"/>
                <w:numId w:val="0"/>
              </w:numPr>
              <w:jc w:val="center"/>
              <w:rPr>
                <w:rFonts w:ascii="Arial Narrow" w:eastAsia="Arial Narrow" w:hAnsi="Arial Narrow" w:cs="Arial Narrow"/>
                <w:b/>
                <w:spacing w:val="1"/>
                <w:szCs w:val="16"/>
                <w:lang w:eastAsia="en-US"/>
              </w:rPr>
            </w:pPr>
            <w:hyperlink r:id="rId8">
              <w:r w:rsidRPr="007364FA">
                <w:rPr>
                  <w:rFonts w:eastAsia="Times New Roman"/>
                  <w:spacing w:val="2"/>
                  <w:szCs w:val="16"/>
                </w:rPr>
                <w:t>ww</w:t>
              </w:r>
              <w:r w:rsidRPr="007364FA">
                <w:rPr>
                  <w:rFonts w:eastAsia="Times New Roman"/>
                  <w:spacing w:val="-5"/>
                  <w:szCs w:val="16"/>
                </w:rPr>
                <w:t>w</w:t>
              </w:r>
              <w:r w:rsidRPr="007364FA">
                <w:rPr>
                  <w:rFonts w:eastAsia="Times New Roman"/>
                  <w:szCs w:val="16"/>
                </w:rPr>
                <w:t>.</w:t>
              </w:r>
              <w:r w:rsidRPr="007364FA">
                <w:rPr>
                  <w:rFonts w:eastAsia="Times New Roman"/>
                  <w:spacing w:val="-2"/>
                  <w:w w:val="105"/>
                  <w:szCs w:val="16"/>
                </w:rPr>
                <w:t>i</w:t>
              </w:r>
              <w:r w:rsidRPr="007364FA">
                <w:rPr>
                  <w:rFonts w:eastAsia="Times New Roman"/>
                  <w:spacing w:val="4"/>
                  <w:w w:val="105"/>
                  <w:szCs w:val="16"/>
                </w:rPr>
                <w:t>a</w:t>
              </w:r>
              <w:r w:rsidRPr="007364FA">
                <w:rPr>
                  <w:rFonts w:eastAsia="Times New Roman"/>
                  <w:spacing w:val="-2"/>
                  <w:w w:val="105"/>
                  <w:szCs w:val="16"/>
                </w:rPr>
                <w:t>i</w:t>
              </w:r>
              <w:r w:rsidRPr="007364FA">
                <w:rPr>
                  <w:rFonts w:eastAsia="Times New Roman"/>
                  <w:spacing w:val="-3"/>
                  <w:w w:val="105"/>
                  <w:szCs w:val="16"/>
                </w:rPr>
                <w:t>e</w:t>
              </w:r>
              <w:r w:rsidRPr="007364FA">
                <w:rPr>
                  <w:rFonts w:eastAsia="Times New Roman"/>
                  <w:spacing w:val="4"/>
                  <w:w w:val="105"/>
                  <w:szCs w:val="16"/>
                </w:rPr>
                <w:t>s</w:t>
              </w:r>
              <w:r w:rsidRPr="007364FA">
                <w:rPr>
                  <w:rFonts w:eastAsia="Times New Roman"/>
                  <w:spacing w:val="-2"/>
                  <w:w w:val="105"/>
                  <w:szCs w:val="16"/>
                </w:rPr>
                <w:t>t</w:t>
              </w:r>
              <w:r w:rsidRPr="007364FA">
                <w:rPr>
                  <w:rFonts w:eastAsia="Times New Roman"/>
                  <w:spacing w:val="2"/>
                  <w:w w:val="105"/>
                  <w:szCs w:val="16"/>
                </w:rPr>
                <w:t>.</w:t>
              </w:r>
              <w:r w:rsidRPr="007364FA">
                <w:rPr>
                  <w:rFonts w:eastAsia="Times New Roman"/>
                  <w:spacing w:val="4"/>
                  <w:w w:val="105"/>
                  <w:szCs w:val="16"/>
                </w:rPr>
                <w:t>c</w:t>
              </w:r>
              <w:r w:rsidRPr="007364FA">
                <w:rPr>
                  <w:rFonts w:eastAsia="Times New Roman"/>
                  <w:spacing w:val="3"/>
                  <w:w w:val="105"/>
                  <w:szCs w:val="16"/>
                </w:rPr>
                <w:t>o</w:t>
              </w:r>
              <w:r w:rsidRPr="007364FA">
                <w:rPr>
                  <w:rFonts w:eastAsia="Times New Roman"/>
                  <w:w w:val="105"/>
                  <w:szCs w:val="16"/>
                </w:rPr>
                <w:t>m</w:t>
              </w:r>
            </w:hyperlink>
          </w:p>
        </w:tc>
      </w:tr>
      <w:bookmarkEnd w:id="0"/>
    </w:tbl>
    <w:p w14:paraId="4A507927" w14:textId="77777777" w:rsidR="009628C8" w:rsidRDefault="009628C8">
      <w:pPr>
        <w:ind w:left="3687" w:right="1324"/>
        <w:jc w:val="center"/>
        <w:rPr>
          <w:sz w:val="16"/>
          <w:szCs w:val="16"/>
        </w:rPr>
      </w:pPr>
    </w:p>
    <w:p w14:paraId="31F80061" w14:textId="04BEEDD7" w:rsidR="009628C8" w:rsidRPr="009628C8" w:rsidRDefault="002927BF" w:rsidP="00700CCD">
      <w:pPr>
        <w:spacing w:before="15" w:line="271" w:lineRule="auto"/>
        <w:jc w:val="center"/>
        <w:rPr>
          <w:rFonts w:eastAsia="Times New Roman"/>
          <w:spacing w:val="1"/>
          <w:sz w:val="34"/>
          <w:szCs w:val="34"/>
          <w:lang w:val="en-US" w:eastAsia="en-US"/>
        </w:rPr>
      </w:pPr>
      <w:r>
        <w:rPr>
          <w:rFonts w:eastAsia="Times New Roman"/>
          <w:spacing w:val="1"/>
          <w:sz w:val="34"/>
          <w:szCs w:val="34"/>
          <w:lang w:val="en-US" w:eastAsia="en-US"/>
        </w:rPr>
        <w:t>Title of the Paper</w:t>
      </w:r>
    </w:p>
    <w:p w14:paraId="12336328" w14:textId="77777777" w:rsidR="009628C8" w:rsidRDefault="009628C8" w:rsidP="00A07996">
      <w:pPr>
        <w:pStyle w:val="Title"/>
        <w:spacing w:before="0"/>
        <w:ind w:left="0" w:right="0" w:firstLine="0"/>
        <w:jc w:val="center"/>
        <w:rPr>
          <w:i/>
          <w:sz w:val="20"/>
          <w:szCs w:val="20"/>
        </w:rPr>
      </w:pPr>
    </w:p>
    <w:p w14:paraId="586FA7CF" w14:textId="58EE70DF" w:rsidR="00676742" w:rsidRPr="00DF798F" w:rsidRDefault="002927BF" w:rsidP="00A07996">
      <w:pPr>
        <w:jc w:val="center"/>
        <w:rPr>
          <w:rFonts w:eastAsia="Times New Roman"/>
          <w:spacing w:val="2"/>
          <w:sz w:val="28"/>
          <w:szCs w:val="28"/>
          <w:lang w:val="en-US" w:eastAsia="en-US"/>
        </w:rPr>
      </w:pPr>
      <w:r>
        <w:rPr>
          <w:rFonts w:eastAsia="Times New Roman"/>
          <w:spacing w:val="2"/>
          <w:sz w:val="28"/>
          <w:szCs w:val="28"/>
          <w:lang w:val="en-US" w:eastAsia="en-US"/>
        </w:rPr>
        <w:t>X</w:t>
      </w:r>
      <w:r w:rsidR="009628C8" w:rsidRPr="00DF798F">
        <w:rPr>
          <w:rFonts w:eastAsia="Times New Roman"/>
          <w:spacing w:val="2"/>
          <w:sz w:val="28"/>
          <w:szCs w:val="28"/>
          <w:lang w:val="en-US" w:eastAsia="en-US"/>
        </w:rPr>
        <w:t xml:space="preserve">. </w:t>
      </w:r>
      <w:r>
        <w:rPr>
          <w:rFonts w:eastAsia="Times New Roman"/>
          <w:spacing w:val="2"/>
          <w:sz w:val="28"/>
          <w:szCs w:val="28"/>
          <w:lang w:val="en-US" w:eastAsia="en-US"/>
        </w:rPr>
        <w:t>Author name</w:t>
      </w:r>
      <w:r w:rsidR="00634C12">
        <w:rPr>
          <w:rFonts w:eastAsia="Times New Roman"/>
          <w:spacing w:val="2"/>
          <w:sz w:val="28"/>
          <w:szCs w:val="28"/>
          <w:lang w:val="en-US" w:eastAsia="en-US"/>
        </w:rPr>
        <w:t xml:space="preserve"> </w:t>
      </w:r>
      <w:r w:rsidR="00676742" w:rsidRPr="00DF798F">
        <w:rPr>
          <w:rFonts w:eastAsia="Times New Roman"/>
          <w:spacing w:val="2"/>
          <w:sz w:val="28"/>
          <w:szCs w:val="28"/>
          <w:vertAlign w:val="superscript"/>
          <w:lang w:val="en-US" w:eastAsia="en-US"/>
        </w:rPr>
        <w:t>a</w:t>
      </w:r>
      <w:r w:rsidR="00FD58F4" w:rsidRPr="00FD58F4">
        <w:rPr>
          <w:rFonts w:eastAsia="Times New Roman"/>
          <w:spacing w:val="2"/>
          <w:sz w:val="28"/>
          <w:szCs w:val="28"/>
          <w:lang w:val="en-US" w:eastAsia="en-US"/>
        </w:rPr>
        <w:t>,</w:t>
      </w:r>
      <w:r w:rsidR="00FD58F4">
        <w:rPr>
          <w:rFonts w:eastAsia="Times New Roman"/>
          <w:spacing w:val="2"/>
          <w:sz w:val="28"/>
          <w:szCs w:val="28"/>
          <w:vertAlign w:val="superscript"/>
          <w:lang w:val="en-US" w:eastAsia="en-US"/>
        </w:rPr>
        <w:t xml:space="preserve"> </w:t>
      </w:r>
      <w:r>
        <w:rPr>
          <w:rFonts w:eastAsia="Times New Roman"/>
          <w:spacing w:val="2"/>
          <w:sz w:val="28"/>
          <w:szCs w:val="28"/>
          <w:lang w:val="en-US" w:eastAsia="en-US"/>
        </w:rPr>
        <w:t>X</w:t>
      </w:r>
      <w:r w:rsidR="00FD58F4" w:rsidRPr="00DF798F">
        <w:rPr>
          <w:rFonts w:eastAsia="Times New Roman"/>
          <w:spacing w:val="2"/>
          <w:sz w:val="28"/>
          <w:szCs w:val="28"/>
          <w:lang w:val="en-US" w:eastAsia="en-US"/>
        </w:rPr>
        <w:t xml:space="preserve">. </w:t>
      </w:r>
      <w:r>
        <w:rPr>
          <w:rFonts w:eastAsia="Times New Roman"/>
          <w:spacing w:val="2"/>
          <w:sz w:val="28"/>
          <w:szCs w:val="28"/>
          <w:lang w:val="en-US" w:eastAsia="en-US"/>
        </w:rPr>
        <w:t>Author name</w:t>
      </w:r>
      <w:r w:rsidR="00FD58F4">
        <w:rPr>
          <w:rFonts w:eastAsia="Times New Roman"/>
          <w:spacing w:val="2"/>
          <w:sz w:val="28"/>
          <w:szCs w:val="28"/>
          <w:lang w:val="en-US" w:eastAsia="en-US"/>
        </w:rPr>
        <w:t xml:space="preserve"> </w:t>
      </w:r>
      <w:r w:rsidR="00FD58F4">
        <w:rPr>
          <w:rFonts w:eastAsia="Times New Roman"/>
          <w:spacing w:val="2"/>
          <w:sz w:val="28"/>
          <w:szCs w:val="28"/>
          <w:vertAlign w:val="superscript"/>
          <w:lang w:val="en-US" w:eastAsia="en-US"/>
        </w:rPr>
        <w:t>b</w:t>
      </w:r>
    </w:p>
    <w:p w14:paraId="4E858578" w14:textId="77777777" w:rsidR="007364FA" w:rsidRPr="00507F2E" w:rsidRDefault="007364FA" w:rsidP="00A07996">
      <w:pPr>
        <w:jc w:val="center"/>
        <w:rPr>
          <w:rFonts w:eastAsia="Times New Roman"/>
          <w:i/>
          <w:spacing w:val="2"/>
          <w:sz w:val="20"/>
          <w:szCs w:val="20"/>
          <w:lang w:val="en-US" w:eastAsia="en-US"/>
        </w:rPr>
      </w:pPr>
    </w:p>
    <w:p w14:paraId="735E1B31" w14:textId="7D235E84" w:rsidR="009628C8" w:rsidRDefault="003711ED" w:rsidP="00A07996">
      <w:pPr>
        <w:jc w:val="center"/>
        <w:rPr>
          <w:rFonts w:eastAsia="Times New Roman"/>
          <w:i/>
          <w:spacing w:val="2"/>
          <w:sz w:val="20"/>
          <w:szCs w:val="20"/>
          <w:lang w:val="en-US" w:eastAsia="en-US"/>
        </w:rPr>
      </w:pPr>
      <w:r w:rsidRPr="00DF798F">
        <w:rPr>
          <w:rFonts w:eastAsia="Times New Roman"/>
          <w:i/>
          <w:spacing w:val="2"/>
          <w:sz w:val="20"/>
          <w:szCs w:val="20"/>
          <w:vertAlign w:val="superscript"/>
          <w:lang w:val="en-US" w:eastAsia="en-US"/>
        </w:rPr>
        <w:t>a</w:t>
      </w:r>
      <w:r w:rsidR="00634C12">
        <w:rPr>
          <w:rFonts w:eastAsia="Times New Roman"/>
          <w:i/>
          <w:spacing w:val="2"/>
          <w:sz w:val="20"/>
          <w:szCs w:val="20"/>
          <w:vertAlign w:val="superscript"/>
          <w:lang w:val="en-US" w:eastAsia="en-US"/>
        </w:rPr>
        <w:t xml:space="preserve"> </w:t>
      </w:r>
      <w:r w:rsidR="008F70B8">
        <w:rPr>
          <w:rFonts w:eastAsia="Times New Roman"/>
          <w:i/>
          <w:spacing w:val="2"/>
          <w:sz w:val="20"/>
          <w:szCs w:val="20"/>
          <w:lang w:val="en-US" w:eastAsia="en-US"/>
        </w:rPr>
        <w:t>Designation</w:t>
      </w:r>
      <w:r w:rsidR="009628C8" w:rsidRPr="00DF798F">
        <w:rPr>
          <w:rFonts w:eastAsia="Times New Roman"/>
          <w:i/>
          <w:spacing w:val="2"/>
          <w:sz w:val="20"/>
          <w:szCs w:val="20"/>
          <w:lang w:val="en-US" w:eastAsia="en-US"/>
        </w:rPr>
        <w:t>, Department, College</w:t>
      </w:r>
      <w:r w:rsidR="008F70B8">
        <w:rPr>
          <w:rFonts w:eastAsia="Times New Roman"/>
          <w:i/>
          <w:spacing w:val="2"/>
          <w:sz w:val="20"/>
          <w:szCs w:val="20"/>
          <w:lang w:val="en-US" w:eastAsia="en-US"/>
        </w:rPr>
        <w:t xml:space="preserve"> Name</w:t>
      </w:r>
      <w:r w:rsidR="009628C8" w:rsidRPr="00DF798F">
        <w:rPr>
          <w:rFonts w:eastAsia="Times New Roman"/>
          <w:i/>
          <w:spacing w:val="2"/>
          <w:sz w:val="20"/>
          <w:szCs w:val="20"/>
          <w:lang w:val="en-US" w:eastAsia="en-US"/>
        </w:rPr>
        <w:t xml:space="preserve">, </w:t>
      </w:r>
      <w:r w:rsidR="008F70B8">
        <w:rPr>
          <w:rFonts w:eastAsia="Times New Roman"/>
          <w:i/>
          <w:spacing w:val="2"/>
          <w:sz w:val="20"/>
          <w:szCs w:val="20"/>
          <w:lang w:val="en-US" w:eastAsia="en-US"/>
        </w:rPr>
        <w:t>City</w:t>
      </w:r>
      <w:r w:rsidR="009628C8" w:rsidRPr="00DF798F">
        <w:rPr>
          <w:rFonts w:eastAsia="Times New Roman"/>
          <w:i/>
          <w:spacing w:val="2"/>
          <w:sz w:val="20"/>
          <w:szCs w:val="20"/>
          <w:lang w:val="en-US" w:eastAsia="en-US"/>
        </w:rPr>
        <w:t xml:space="preserve">, </w:t>
      </w:r>
      <w:r w:rsidR="008F70B8">
        <w:rPr>
          <w:rFonts w:eastAsia="Times New Roman"/>
          <w:i/>
          <w:spacing w:val="2"/>
          <w:sz w:val="20"/>
          <w:szCs w:val="20"/>
          <w:lang w:val="en-US" w:eastAsia="en-US"/>
        </w:rPr>
        <w:t>Country</w:t>
      </w:r>
      <w:r w:rsidR="009628C8" w:rsidRPr="00DF798F">
        <w:rPr>
          <w:rFonts w:eastAsia="Times New Roman"/>
          <w:i/>
          <w:spacing w:val="2"/>
          <w:sz w:val="20"/>
          <w:szCs w:val="20"/>
          <w:lang w:val="en-US" w:eastAsia="en-US"/>
        </w:rPr>
        <w:t xml:space="preserve">. E-mail: </w:t>
      </w:r>
      <w:r w:rsidR="008F70B8" w:rsidRPr="008F70B8">
        <w:rPr>
          <w:rFonts w:eastAsia="Times New Roman"/>
          <w:i/>
          <w:spacing w:val="2"/>
          <w:sz w:val="20"/>
          <w:szCs w:val="20"/>
          <w:lang w:val="en-US" w:eastAsia="en-US"/>
        </w:rPr>
        <w:t>xxxxxxxxxxxxxx</w:t>
      </w:r>
    </w:p>
    <w:p w14:paraId="648E7005" w14:textId="319ED8FC" w:rsidR="008F70B8" w:rsidRDefault="008F70B8" w:rsidP="00A07996">
      <w:pPr>
        <w:jc w:val="center"/>
        <w:rPr>
          <w:rFonts w:eastAsia="Times New Roman"/>
          <w:i/>
          <w:spacing w:val="2"/>
          <w:sz w:val="20"/>
          <w:szCs w:val="20"/>
          <w:lang w:val="en-US" w:eastAsia="en-US"/>
        </w:rPr>
      </w:pPr>
      <w:r w:rsidRPr="008F70B8">
        <w:rPr>
          <w:rFonts w:eastAsia="Times New Roman"/>
          <w:i/>
          <w:spacing w:val="2"/>
          <w:sz w:val="20"/>
          <w:szCs w:val="20"/>
          <w:vertAlign w:val="superscript"/>
          <w:lang w:val="en-US" w:eastAsia="en-US"/>
        </w:rPr>
        <w:t>b</w:t>
      </w:r>
      <w:r>
        <w:rPr>
          <w:rFonts w:eastAsia="Times New Roman"/>
          <w:i/>
          <w:spacing w:val="2"/>
          <w:sz w:val="20"/>
          <w:szCs w:val="20"/>
          <w:lang w:val="en-US" w:eastAsia="en-US"/>
        </w:rPr>
        <w:t xml:space="preserve"> Designation</w:t>
      </w:r>
      <w:r w:rsidRPr="00DF798F">
        <w:rPr>
          <w:rFonts w:eastAsia="Times New Roman"/>
          <w:i/>
          <w:spacing w:val="2"/>
          <w:sz w:val="20"/>
          <w:szCs w:val="20"/>
          <w:lang w:val="en-US" w:eastAsia="en-US"/>
        </w:rPr>
        <w:t>, Department, College</w:t>
      </w:r>
      <w:r>
        <w:rPr>
          <w:rFonts w:eastAsia="Times New Roman"/>
          <w:i/>
          <w:spacing w:val="2"/>
          <w:sz w:val="20"/>
          <w:szCs w:val="20"/>
          <w:lang w:val="en-US" w:eastAsia="en-US"/>
        </w:rPr>
        <w:t xml:space="preserve"> Name</w:t>
      </w:r>
      <w:r w:rsidRPr="00DF798F">
        <w:rPr>
          <w:rFonts w:eastAsia="Times New Roman"/>
          <w:i/>
          <w:spacing w:val="2"/>
          <w:sz w:val="20"/>
          <w:szCs w:val="20"/>
          <w:lang w:val="en-US" w:eastAsia="en-US"/>
        </w:rPr>
        <w:t xml:space="preserve">, </w:t>
      </w:r>
      <w:r>
        <w:rPr>
          <w:rFonts w:eastAsia="Times New Roman"/>
          <w:i/>
          <w:spacing w:val="2"/>
          <w:sz w:val="20"/>
          <w:szCs w:val="20"/>
          <w:lang w:val="en-US" w:eastAsia="en-US"/>
        </w:rPr>
        <w:t>City</w:t>
      </w:r>
      <w:r w:rsidRPr="00DF798F">
        <w:rPr>
          <w:rFonts w:eastAsia="Times New Roman"/>
          <w:i/>
          <w:spacing w:val="2"/>
          <w:sz w:val="20"/>
          <w:szCs w:val="20"/>
          <w:lang w:val="en-US" w:eastAsia="en-US"/>
        </w:rPr>
        <w:t xml:space="preserve">, </w:t>
      </w:r>
      <w:r>
        <w:rPr>
          <w:rFonts w:eastAsia="Times New Roman"/>
          <w:i/>
          <w:spacing w:val="2"/>
          <w:sz w:val="20"/>
          <w:szCs w:val="20"/>
          <w:lang w:val="en-US" w:eastAsia="en-US"/>
        </w:rPr>
        <w:t>Country</w:t>
      </w:r>
      <w:r w:rsidRPr="00DF798F">
        <w:rPr>
          <w:rFonts w:eastAsia="Times New Roman"/>
          <w:i/>
          <w:spacing w:val="2"/>
          <w:sz w:val="20"/>
          <w:szCs w:val="20"/>
          <w:lang w:val="en-US" w:eastAsia="en-US"/>
        </w:rPr>
        <w:t xml:space="preserve">. E-mail: </w:t>
      </w:r>
      <w:r w:rsidRPr="008F70B8">
        <w:rPr>
          <w:rFonts w:eastAsia="Times New Roman"/>
          <w:i/>
          <w:spacing w:val="2"/>
          <w:sz w:val="20"/>
          <w:szCs w:val="20"/>
          <w:lang w:val="en-US" w:eastAsia="en-US"/>
        </w:rPr>
        <w:t>xxxxxxxxxxxxxx</w:t>
      </w:r>
    </w:p>
    <w:p w14:paraId="7C461564" w14:textId="77777777" w:rsidR="00BE6FFA" w:rsidRPr="00700CCD" w:rsidRDefault="00BE6FFA" w:rsidP="009628C8">
      <w:pPr>
        <w:jc w:val="both"/>
        <w:rPr>
          <w:rStyle w:val="IEEEAbstractHeadingChar"/>
          <w:sz w:val="20"/>
          <w:szCs w:val="20"/>
        </w:rPr>
      </w:pPr>
    </w:p>
    <w:p w14:paraId="27AFA16E" w14:textId="77777777" w:rsidR="00BE6FFA" w:rsidRPr="004F5DE1" w:rsidRDefault="009628C8" w:rsidP="00BE6FFA">
      <w:pPr>
        <w:pBdr>
          <w:top w:val="single" w:sz="4" w:space="1" w:color="auto"/>
        </w:pBdr>
        <w:autoSpaceDE w:val="0"/>
        <w:autoSpaceDN w:val="0"/>
        <w:adjustRightInd w:val="0"/>
        <w:spacing w:after="100"/>
        <w:jc w:val="both"/>
        <w:rPr>
          <w:rStyle w:val="IEEEAbstractHeadingChar"/>
          <w:i w:val="0"/>
          <w:sz w:val="24"/>
        </w:rPr>
      </w:pPr>
      <w:r w:rsidRPr="004F5DE1">
        <w:rPr>
          <w:rStyle w:val="IEEEAbstractHeadingChar"/>
          <w:i w:val="0"/>
          <w:sz w:val="24"/>
        </w:rPr>
        <w:t>Abstract</w:t>
      </w:r>
    </w:p>
    <w:p w14:paraId="17D0B56E" w14:textId="2153D790" w:rsidR="009628C8" w:rsidRPr="0040722B" w:rsidRDefault="00B17352" w:rsidP="008D4B0B">
      <w:pPr>
        <w:autoSpaceDE w:val="0"/>
        <w:autoSpaceDN w:val="0"/>
        <w:adjustRightInd w:val="0"/>
        <w:spacing w:after="100"/>
        <w:jc w:val="both"/>
        <w:rPr>
          <w:rFonts w:eastAsia="Calibri"/>
          <w:sz w:val="20"/>
          <w:szCs w:val="20"/>
          <w:lang w:val="en-US" w:eastAsia="en-US"/>
        </w:rPr>
      </w:pPr>
      <w:r w:rsidRPr="00B17352">
        <w:rPr>
          <w:sz w:val="20"/>
          <w:szCs w:val="20"/>
        </w:rPr>
        <w:t>The </w:t>
      </w:r>
      <w:r w:rsidRPr="00B17352">
        <w:rPr>
          <w:i/>
          <w:iCs/>
          <w:sz w:val="20"/>
          <w:szCs w:val="20"/>
        </w:rPr>
        <w:t>International Academic Journal of Science and Engineering</w:t>
      </w:r>
      <w:r w:rsidRPr="00B17352">
        <w:rPr>
          <w:sz w:val="20"/>
          <w:szCs w:val="20"/>
        </w:rPr>
        <w:t> is a peer-reviewed scholarly journal dedicated to publishing original research and comprehensive articles across a wide spectrum of scientific and engineering disciplines. Serving as a vital platform, the journal connects researchers, academicians, and professionals from around the globe, enabling them to present their latest discoveries, innovations, and theoretical advancements.</w:t>
      </w:r>
    </w:p>
    <w:p w14:paraId="3CCD06D7" w14:textId="77777777" w:rsidR="00BE6FFA" w:rsidRPr="00BE6FFA" w:rsidRDefault="00BE6FFA" w:rsidP="008D4B0B">
      <w:pPr>
        <w:ind w:left="115" w:right="72"/>
        <w:jc w:val="both"/>
        <w:rPr>
          <w:sz w:val="20"/>
          <w:szCs w:val="20"/>
          <w:lang w:val="en-GB" w:eastAsia="en-GB"/>
        </w:rPr>
      </w:pPr>
    </w:p>
    <w:p w14:paraId="208C43B1" w14:textId="6D423E10" w:rsidR="009628C8" w:rsidRPr="009628C8" w:rsidRDefault="00BE6FFA" w:rsidP="00BE6FFA">
      <w:pPr>
        <w:pBdr>
          <w:bottom w:val="single" w:sz="4" w:space="1" w:color="auto"/>
        </w:pBdr>
        <w:autoSpaceDE w:val="0"/>
        <w:autoSpaceDN w:val="0"/>
        <w:adjustRightInd w:val="0"/>
        <w:spacing w:after="100"/>
        <w:jc w:val="both"/>
        <w:rPr>
          <w:b/>
          <w:bCs/>
          <w:sz w:val="20"/>
          <w:szCs w:val="20"/>
          <w:lang w:val="en-US" w:eastAsia="en-US"/>
        </w:rPr>
      </w:pPr>
      <w:r w:rsidRPr="004F5DE1">
        <w:rPr>
          <w:b/>
          <w:bCs/>
          <w:iCs/>
          <w:lang w:val="en-US" w:eastAsia="en-US"/>
        </w:rPr>
        <w:t>Keywords:</w:t>
      </w:r>
      <w:r w:rsidR="00264510">
        <w:rPr>
          <w:b/>
          <w:bCs/>
          <w:iCs/>
          <w:lang w:val="en-US" w:eastAsia="en-US"/>
        </w:rPr>
        <w:t xml:space="preserve"> </w:t>
      </w:r>
      <w:r w:rsidR="00B17352">
        <w:rPr>
          <w:bCs/>
          <w:sz w:val="20"/>
          <w:szCs w:val="20"/>
          <w:lang w:val="en-US" w:eastAsia="en-US"/>
        </w:rPr>
        <w:t>Keyword1</w:t>
      </w:r>
      <w:r w:rsidR="009628C8" w:rsidRPr="00BE6FFA">
        <w:rPr>
          <w:bCs/>
          <w:sz w:val="20"/>
          <w:szCs w:val="20"/>
          <w:lang w:val="en-US" w:eastAsia="en-US"/>
        </w:rPr>
        <w:t xml:space="preserve">, </w:t>
      </w:r>
      <w:r w:rsidR="00B17352">
        <w:rPr>
          <w:bCs/>
          <w:sz w:val="20"/>
          <w:szCs w:val="20"/>
          <w:lang w:val="en-US" w:eastAsia="en-US"/>
        </w:rPr>
        <w:t>Keyword2</w:t>
      </w:r>
      <w:r w:rsidR="009628C8" w:rsidRPr="00BE6FFA">
        <w:rPr>
          <w:bCs/>
          <w:sz w:val="20"/>
          <w:szCs w:val="20"/>
          <w:lang w:val="en-US" w:eastAsia="en-US"/>
        </w:rPr>
        <w:t xml:space="preserve">, </w:t>
      </w:r>
      <w:r w:rsidR="00B17352">
        <w:rPr>
          <w:bCs/>
          <w:sz w:val="20"/>
          <w:szCs w:val="20"/>
          <w:lang w:val="en-US" w:eastAsia="en-US"/>
        </w:rPr>
        <w:t>Keyword3</w:t>
      </w:r>
      <w:r w:rsidR="009628C8" w:rsidRPr="00BE6FFA">
        <w:rPr>
          <w:bCs/>
          <w:sz w:val="20"/>
          <w:szCs w:val="20"/>
          <w:lang w:val="en-US" w:eastAsia="en-US"/>
        </w:rPr>
        <w:t>.</w:t>
      </w:r>
    </w:p>
    <w:p w14:paraId="400DB21F" w14:textId="77777777" w:rsidR="00EB1CEF" w:rsidRDefault="00EB1CEF" w:rsidP="000D088F">
      <w:pPr>
        <w:jc w:val="center"/>
        <w:rPr>
          <w:rFonts w:eastAsia="Times New Roman"/>
          <w:b/>
          <w:spacing w:val="-3"/>
          <w:w w:val="103"/>
          <w:lang w:val="en-US" w:eastAsia="en-US"/>
        </w:rPr>
      </w:pPr>
      <w:r>
        <w:rPr>
          <w:rFonts w:eastAsia="Times New Roman"/>
          <w:b/>
          <w:spacing w:val="-3"/>
          <w:w w:val="103"/>
          <w:lang w:val="en-US" w:eastAsia="en-US"/>
        </w:rPr>
        <w:br w:type="page"/>
      </w:r>
    </w:p>
    <w:p w14:paraId="68771A6A" w14:textId="2E43AEB3" w:rsidR="009628C8" w:rsidRPr="001C39C5" w:rsidRDefault="002B6113" w:rsidP="00D33CEA">
      <w:pPr>
        <w:tabs>
          <w:tab w:val="left" w:pos="5842"/>
        </w:tabs>
        <w:spacing w:before="240" w:after="80"/>
        <w:jc w:val="both"/>
        <w:rPr>
          <w:rFonts w:eastAsia="Times New Roman"/>
          <w:b/>
          <w:spacing w:val="-3"/>
          <w:w w:val="103"/>
          <w:lang w:val="en-US" w:eastAsia="en-US"/>
        </w:rPr>
      </w:pPr>
      <w:r>
        <w:rPr>
          <w:rFonts w:eastAsia="Times New Roman"/>
          <w:b/>
          <w:spacing w:val="-3"/>
          <w:w w:val="103"/>
          <w:lang w:val="en-US" w:eastAsia="en-US"/>
        </w:rPr>
        <w:lastRenderedPageBreak/>
        <w:t>Heading 1</w:t>
      </w:r>
    </w:p>
    <w:p w14:paraId="5A7D6C8A" w14:textId="77777777" w:rsidR="002B6113" w:rsidRPr="002B6113" w:rsidRDefault="002B6113" w:rsidP="002B6113">
      <w:pPr>
        <w:autoSpaceDE w:val="0"/>
        <w:autoSpaceDN w:val="0"/>
        <w:adjustRightInd w:val="0"/>
        <w:spacing w:after="100"/>
        <w:jc w:val="both"/>
        <w:rPr>
          <w:sz w:val="20"/>
          <w:szCs w:val="20"/>
          <w:lang w:val="en-US"/>
        </w:rPr>
      </w:pPr>
      <w:r w:rsidRPr="002B6113">
        <w:rPr>
          <w:sz w:val="20"/>
          <w:szCs w:val="20"/>
          <w:lang w:val="en-US"/>
        </w:rPr>
        <w:t>The </w:t>
      </w:r>
      <w:r w:rsidRPr="002B6113">
        <w:rPr>
          <w:i/>
          <w:iCs/>
          <w:sz w:val="20"/>
          <w:szCs w:val="20"/>
          <w:lang w:val="en-US"/>
        </w:rPr>
        <w:t>International Academic Journal of Science and Engineering</w:t>
      </w:r>
      <w:r w:rsidRPr="002B6113">
        <w:rPr>
          <w:sz w:val="20"/>
          <w:szCs w:val="20"/>
          <w:lang w:val="en-US"/>
        </w:rPr>
        <w:t> is a peer-reviewed scholarly journal dedicated to publishing original research and comprehensive articles across a wide spectrum of scientific and engineering disciplines. Serving as a vital platform, the journal connects researchers, academicians, and professionals from around the globe, enabling them to present their latest discoveries, innovations, and theoretical advancements.</w:t>
      </w:r>
    </w:p>
    <w:p w14:paraId="18B9CA6B" w14:textId="3DF02D54" w:rsidR="002B6113" w:rsidRPr="002B6113" w:rsidRDefault="002B6113" w:rsidP="002B6113">
      <w:pPr>
        <w:autoSpaceDE w:val="0"/>
        <w:autoSpaceDN w:val="0"/>
        <w:adjustRightInd w:val="0"/>
        <w:spacing w:after="100"/>
        <w:jc w:val="both"/>
        <w:rPr>
          <w:sz w:val="20"/>
          <w:szCs w:val="20"/>
          <w:lang w:val="en-US"/>
        </w:rPr>
      </w:pPr>
      <w:r w:rsidRPr="002B6113">
        <w:rPr>
          <w:sz w:val="20"/>
          <w:szCs w:val="20"/>
          <w:lang w:val="en-US"/>
        </w:rPr>
        <w:t>From </w:t>
      </w:r>
      <w:r w:rsidRPr="002B6113">
        <w:rPr>
          <w:b/>
          <w:bCs/>
          <w:sz w:val="20"/>
          <w:szCs w:val="20"/>
          <w:lang w:val="en-US"/>
        </w:rPr>
        <w:t>2014 to 2020</w:t>
      </w:r>
      <w:r w:rsidRPr="002B6113">
        <w:rPr>
          <w:sz w:val="20"/>
          <w:szCs w:val="20"/>
          <w:lang w:val="en-US"/>
        </w:rPr>
        <w:t>, IAJ</w:t>
      </w:r>
      <w:r w:rsidR="00AC211D">
        <w:rPr>
          <w:sz w:val="20"/>
          <w:szCs w:val="20"/>
          <w:lang w:val="en-US"/>
        </w:rPr>
        <w:t>SE</w:t>
      </w:r>
      <w:r w:rsidRPr="002B6113">
        <w:rPr>
          <w:sz w:val="20"/>
          <w:szCs w:val="20"/>
          <w:lang w:val="en-US"/>
        </w:rPr>
        <w:t xml:space="preserve"> released </w:t>
      </w:r>
      <w:r w:rsidRPr="002B6113">
        <w:rPr>
          <w:b/>
          <w:bCs/>
          <w:sz w:val="20"/>
          <w:szCs w:val="20"/>
          <w:lang w:val="en-US"/>
        </w:rPr>
        <w:t>two issues per year</w:t>
      </w:r>
      <w:r w:rsidRPr="002B6113">
        <w:rPr>
          <w:sz w:val="20"/>
          <w:szCs w:val="20"/>
          <w:lang w:val="en-US"/>
        </w:rPr>
        <w:t>. Following this period, from </w:t>
      </w:r>
      <w:r w:rsidRPr="002B6113">
        <w:rPr>
          <w:b/>
          <w:bCs/>
          <w:sz w:val="20"/>
          <w:szCs w:val="20"/>
          <w:lang w:val="en-US"/>
        </w:rPr>
        <w:t>2021 to 2025</w:t>
      </w:r>
      <w:r w:rsidRPr="002B6113">
        <w:rPr>
          <w:sz w:val="20"/>
          <w:szCs w:val="20"/>
          <w:lang w:val="en-US"/>
        </w:rPr>
        <w:t>, the journal expanded its publication frequency to </w:t>
      </w:r>
      <w:r w:rsidRPr="002B6113">
        <w:rPr>
          <w:b/>
          <w:bCs/>
          <w:sz w:val="20"/>
          <w:szCs w:val="20"/>
          <w:lang w:val="en-US"/>
        </w:rPr>
        <w:t>four issues per year</w:t>
      </w:r>
      <w:r w:rsidRPr="002B6113">
        <w:rPr>
          <w:sz w:val="20"/>
          <w:szCs w:val="20"/>
          <w:lang w:val="en-US"/>
        </w:rPr>
        <w:t>, reflecting its growing contributions and the increasing volume of high-quality submissions.</w:t>
      </w:r>
    </w:p>
    <w:p w14:paraId="2A972E02" w14:textId="77777777" w:rsidR="002B6113" w:rsidRPr="002B6113" w:rsidRDefault="002B6113" w:rsidP="002B6113">
      <w:pPr>
        <w:autoSpaceDE w:val="0"/>
        <w:autoSpaceDN w:val="0"/>
        <w:adjustRightInd w:val="0"/>
        <w:spacing w:after="100"/>
        <w:jc w:val="both"/>
        <w:rPr>
          <w:sz w:val="20"/>
          <w:szCs w:val="20"/>
          <w:lang w:val="en-US"/>
        </w:rPr>
      </w:pPr>
      <w:r w:rsidRPr="002B6113">
        <w:rPr>
          <w:sz w:val="20"/>
          <w:szCs w:val="20"/>
          <w:lang w:val="en-US"/>
        </w:rPr>
        <w:t>The journal’s scope encompasses diverse fields including, but not limited to, physics, chemistry, biology, environmental science, and numerous branches of engineering such as mechanical, electrical, and civil engineering. This breadth reflects the journal’s commitment to fostering interdisciplinary research and collaboration that can address complex scientific and technological challenges.</w:t>
      </w:r>
    </w:p>
    <w:p w14:paraId="04CCD2FB" w14:textId="77777777" w:rsidR="002B6113" w:rsidRPr="002B6113" w:rsidRDefault="002B6113" w:rsidP="002B6113">
      <w:pPr>
        <w:autoSpaceDE w:val="0"/>
        <w:autoSpaceDN w:val="0"/>
        <w:adjustRightInd w:val="0"/>
        <w:spacing w:after="100"/>
        <w:jc w:val="both"/>
        <w:rPr>
          <w:sz w:val="20"/>
          <w:szCs w:val="20"/>
          <w:lang w:val="en-US"/>
        </w:rPr>
      </w:pPr>
      <w:r w:rsidRPr="002B6113">
        <w:rPr>
          <w:sz w:val="20"/>
          <w:szCs w:val="20"/>
          <w:lang w:val="en-US"/>
        </w:rPr>
        <w:t>The primary mission of </w:t>
      </w:r>
      <w:r w:rsidRPr="002B6113">
        <w:rPr>
          <w:i/>
          <w:iCs/>
          <w:sz w:val="20"/>
          <w:szCs w:val="20"/>
          <w:lang w:val="en-US"/>
        </w:rPr>
        <w:t>IAJSE</w:t>
      </w:r>
      <w:r w:rsidRPr="002B6113">
        <w:rPr>
          <w:sz w:val="20"/>
          <w:szCs w:val="20"/>
          <w:lang w:val="en-US"/>
        </w:rPr>
        <w:t> is to advance knowledge by disseminating high-quality, peer-reviewed research that contributes meaningfully to scientific progress and technological innovation. We welcome submissions of original research articles, review papers, and case studies that provide valuable insights and have practical relevance to the scientific and engineering communities.</w:t>
      </w:r>
    </w:p>
    <w:p w14:paraId="313CE06A" w14:textId="49BAB71E" w:rsidR="009628C8" w:rsidRPr="00230DB1" w:rsidRDefault="002B6113" w:rsidP="008D4B0B">
      <w:pPr>
        <w:spacing w:before="120" w:after="60"/>
        <w:jc w:val="both"/>
        <w:rPr>
          <w:rFonts w:eastAsia="Times New Roman"/>
          <w:b/>
          <w:spacing w:val="-3"/>
          <w:w w:val="103"/>
          <w:sz w:val="20"/>
          <w:szCs w:val="20"/>
          <w:lang w:val="en-US" w:eastAsia="en-US"/>
        </w:rPr>
      </w:pPr>
      <w:r>
        <w:rPr>
          <w:rFonts w:eastAsia="Times New Roman"/>
          <w:b/>
          <w:spacing w:val="-3"/>
          <w:w w:val="103"/>
          <w:sz w:val="20"/>
          <w:szCs w:val="20"/>
          <w:lang w:val="en-US" w:eastAsia="en-US"/>
        </w:rPr>
        <w:t>Sub Heading</w:t>
      </w:r>
    </w:p>
    <w:p w14:paraId="3845DABE" w14:textId="77777777" w:rsidR="002B6113" w:rsidRPr="002B6113" w:rsidRDefault="002B6113" w:rsidP="002B6113">
      <w:pPr>
        <w:autoSpaceDE w:val="0"/>
        <w:autoSpaceDN w:val="0"/>
        <w:adjustRightInd w:val="0"/>
        <w:spacing w:after="100"/>
        <w:jc w:val="both"/>
        <w:rPr>
          <w:sz w:val="20"/>
          <w:szCs w:val="20"/>
          <w:lang w:val="en-US"/>
        </w:rPr>
      </w:pPr>
      <w:r w:rsidRPr="002B6113">
        <w:rPr>
          <w:sz w:val="20"/>
          <w:szCs w:val="20"/>
          <w:lang w:val="en-US"/>
        </w:rPr>
        <w:t>Through a rigorous peer-review process, the journal upholds standards of accuracy, relevance, and ethical integrity, ensuring that published work meets the highest academic quality. By offering a trusted venue for scholarly communication, </w:t>
      </w:r>
      <w:r w:rsidRPr="002B6113">
        <w:rPr>
          <w:i/>
          <w:iCs/>
          <w:sz w:val="20"/>
          <w:szCs w:val="20"/>
          <w:lang w:val="en-US"/>
        </w:rPr>
        <w:t>IAJSE</w:t>
      </w:r>
      <w:r w:rsidRPr="002B6113">
        <w:rPr>
          <w:sz w:val="20"/>
          <w:szCs w:val="20"/>
          <w:lang w:val="en-US"/>
        </w:rPr>
        <w:t> promotes the exchange of ideas that drive scientific discovery and engineering excellence.</w:t>
      </w:r>
    </w:p>
    <w:p w14:paraId="6AE57A5F" w14:textId="68B58A4D" w:rsidR="002B6113" w:rsidRDefault="002B6113" w:rsidP="002B6113">
      <w:pPr>
        <w:autoSpaceDE w:val="0"/>
        <w:autoSpaceDN w:val="0"/>
        <w:adjustRightInd w:val="0"/>
        <w:spacing w:after="100"/>
        <w:jc w:val="both"/>
        <w:rPr>
          <w:sz w:val="20"/>
          <w:szCs w:val="20"/>
          <w:lang w:val="en-US"/>
        </w:rPr>
      </w:pPr>
      <w:r w:rsidRPr="002B6113">
        <w:rPr>
          <w:sz w:val="20"/>
          <w:szCs w:val="20"/>
          <w:lang w:val="en-US"/>
        </w:rPr>
        <w:t>Designed to serve a broad readership—including researchers, industry professionals, educators, and students—the journal encourages interdisciplinary dialogue and knowledge sharing. Embracing the principles of open access, </w:t>
      </w:r>
      <w:r w:rsidRPr="002B6113">
        <w:rPr>
          <w:i/>
          <w:iCs/>
          <w:sz w:val="20"/>
          <w:szCs w:val="20"/>
          <w:lang w:val="en-US"/>
        </w:rPr>
        <w:t>IAJSE</w:t>
      </w:r>
      <w:r w:rsidRPr="002B6113">
        <w:rPr>
          <w:sz w:val="20"/>
          <w:szCs w:val="20"/>
          <w:lang w:val="en-US"/>
        </w:rPr>
        <w:t> often supports free and unrestricted access to its content, facilitating widespread dissemination and fostering global scientific collaboration and innovation</w:t>
      </w:r>
      <w:r w:rsidR="00A34BD8">
        <w:rPr>
          <w:sz w:val="20"/>
          <w:szCs w:val="20"/>
          <w:lang w:val="en-US"/>
        </w:rPr>
        <w:t>.</w:t>
      </w:r>
    </w:p>
    <w:p w14:paraId="526BE68A" w14:textId="2425A5E3" w:rsidR="00E42C75" w:rsidRDefault="00E42C75" w:rsidP="00E42C75">
      <w:pPr>
        <w:tabs>
          <w:tab w:val="left" w:pos="5842"/>
        </w:tabs>
        <w:spacing w:before="240" w:after="80"/>
        <w:jc w:val="both"/>
        <w:rPr>
          <w:rFonts w:eastAsia="Times New Roman"/>
          <w:b/>
          <w:spacing w:val="-3"/>
          <w:w w:val="103"/>
          <w:lang w:val="en-US" w:eastAsia="en-US"/>
        </w:rPr>
      </w:pPr>
      <w:r w:rsidRPr="00E42C75">
        <w:rPr>
          <w:rFonts w:eastAsia="Times New Roman"/>
          <w:b/>
          <w:spacing w:val="-3"/>
          <w:w w:val="103"/>
          <w:lang w:val="en-US" w:eastAsia="en-US"/>
        </w:rPr>
        <w:t>Reference</w:t>
      </w:r>
    </w:p>
    <w:p w14:paraId="385A7DD2" w14:textId="22C7F544" w:rsidR="00923501" w:rsidRPr="002B6113" w:rsidRDefault="00997BD1" w:rsidP="00923501">
      <w:pPr>
        <w:autoSpaceDE w:val="0"/>
        <w:autoSpaceDN w:val="0"/>
        <w:adjustRightInd w:val="0"/>
        <w:spacing w:after="100"/>
        <w:jc w:val="both"/>
        <w:rPr>
          <w:sz w:val="20"/>
          <w:szCs w:val="20"/>
          <w:lang w:val="en-US"/>
        </w:rPr>
      </w:pPr>
      <w:r w:rsidRPr="00304C55">
        <w:rPr>
          <w:sz w:val="20"/>
          <w:szCs w:val="20"/>
        </w:rPr>
        <w:t xml:space="preserve">When referring to a reference item, please simply use the </w:t>
      </w:r>
      <w:r>
        <w:rPr>
          <w:sz w:val="20"/>
          <w:szCs w:val="20"/>
        </w:rPr>
        <w:t xml:space="preserve">APA </w:t>
      </w:r>
      <w:r w:rsidRPr="00304C55">
        <w:rPr>
          <w:sz w:val="20"/>
          <w:szCs w:val="20"/>
        </w:rPr>
        <w:t xml:space="preserve">reference </w:t>
      </w:r>
      <w:r>
        <w:rPr>
          <w:sz w:val="20"/>
          <w:szCs w:val="20"/>
        </w:rPr>
        <w:t xml:space="preserve">style. Citation style should be </w:t>
      </w:r>
      <w:r w:rsidRPr="00304C55">
        <w:rPr>
          <w:sz w:val="20"/>
          <w:szCs w:val="20"/>
        </w:rPr>
        <w:t>followed</w:t>
      </w:r>
      <w:r>
        <w:rPr>
          <w:sz w:val="20"/>
          <w:szCs w:val="20"/>
        </w:rPr>
        <w:t xml:space="preserve">. Ex: Ex: </w:t>
      </w:r>
      <w:r w:rsidRPr="005B3525">
        <w:rPr>
          <w:sz w:val="20"/>
          <w:szCs w:val="20"/>
        </w:rPr>
        <w:t>One Author: (</w:t>
      </w:r>
      <w:r>
        <w:rPr>
          <w:sz w:val="20"/>
          <w:szCs w:val="20"/>
        </w:rPr>
        <w:t>Author 1 name</w:t>
      </w:r>
      <w:r w:rsidRPr="005B3525">
        <w:rPr>
          <w:sz w:val="20"/>
          <w:szCs w:val="20"/>
        </w:rPr>
        <w:t xml:space="preserve">, </w:t>
      </w:r>
      <w:r>
        <w:rPr>
          <w:sz w:val="20"/>
          <w:szCs w:val="20"/>
        </w:rPr>
        <w:t>Year</w:t>
      </w:r>
      <w:r w:rsidRPr="005B3525">
        <w:rPr>
          <w:sz w:val="20"/>
          <w:szCs w:val="20"/>
        </w:rPr>
        <w:t>)</w:t>
      </w:r>
      <w:r>
        <w:rPr>
          <w:sz w:val="20"/>
          <w:szCs w:val="20"/>
        </w:rPr>
        <w:t xml:space="preserve">; </w:t>
      </w:r>
      <w:r w:rsidRPr="005B3525">
        <w:rPr>
          <w:sz w:val="20"/>
          <w:szCs w:val="20"/>
        </w:rPr>
        <w:t>Two Authors: (</w:t>
      </w:r>
      <w:r>
        <w:rPr>
          <w:sz w:val="20"/>
          <w:szCs w:val="20"/>
        </w:rPr>
        <w:t>Author 1</w:t>
      </w:r>
      <w:r w:rsidRPr="005B3525">
        <w:rPr>
          <w:sz w:val="20"/>
          <w:szCs w:val="20"/>
        </w:rPr>
        <w:t xml:space="preserve"> &amp; </w:t>
      </w:r>
      <w:r>
        <w:rPr>
          <w:sz w:val="20"/>
          <w:szCs w:val="20"/>
        </w:rPr>
        <w:t>Author 2</w:t>
      </w:r>
      <w:r w:rsidRPr="005B3525">
        <w:rPr>
          <w:sz w:val="20"/>
          <w:szCs w:val="20"/>
        </w:rPr>
        <w:t xml:space="preserve">, </w:t>
      </w:r>
      <w:r>
        <w:rPr>
          <w:sz w:val="20"/>
          <w:szCs w:val="20"/>
        </w:rPr>
        <w:t>Year</w:t>
      </w:r>
      <w:r w:rsidRPr="005B3525">
        <w:rPr>
          <w:sz w:val="20"/>
          <w:szCs w:val="20"/>
        </w:rPr>
        <w:t>)</w:t>
      </w:r>
      <w:r>
        <w:rPr>
          <w:sz w:val="20"/>
          <w:szCs w:val="20"/>
        </w:rPr>
        <w:t xml:space="preserve">; </w:t>
      </w:r>
      <w:r w:rsidRPr="005B3525">
        <w:rPr>
          <w:sz w:val="20"/>
          <w:szCs w:val="20"/>
        </w:rPr>
        <w:t>Three or More Authors: (</w:t>
      </w:r>
      <w:r>
        <w:rPr>
          <w:sz w:val="20"/>
          <w:szCs w:val="20"/>
        </w:rPr>
        <w:t>Author 1</w:t>
      </w:r>
      <w:r w:rsidRPr="005B3525">
        <w:rPr>
          <w:sz w:val="20"/>
          <w:szCs w:val="20"/>
        </w:rPr>
        <w:t xml:space="preserve"> et al., </w:t>
      </w:r>
      <w:r>
        <w:rPr>
          <w:sz w:val="20"/>
          <w:szCs w:val="20"/>
        </w:rPr>
        <w:t>Year</w:t>
      </w:r>
      <w:r w:rsidRPr="005B3525">
        <w:rPr>
          <w:sz w:val="20"/>
          <w:szCs w:val="20"/>
        </w:rPr>
        <w:t>)</w:t>
      </w:r>
      <w:r>
        <w:rPr>
          <w:sz w:val="20"/>
          <w:szCs w:val="20"/>
        </w:rPr>
        <w:t>.</w:t>
      </w:r>
    </w:p>
    <w:p w14:paraId="37DD5D81" w14:textId="0D936F4D" w:rsidR="00A34BD8" w:rsidRPr="00BE6FFA" w:rsidRDefault="00A34BD8" w:rsidP="008D4B0B">
      <w:pPr>
        <w:spacing w:before="120" w:after="60"/>
        <w:jc w:val="center"/>
        <w:rPr>
          <w:rFonts w:eastAsia="Times New Roman"/>
          <w:b/>
          <w:sz w:val="20"/>
          <w:szCs w:val="20"/>
          <w:lang w:val="en-US" w:eastAsia="en-US"/>
        </w:rPr>
      </w:pPr>
      <w:r w:rsidRPr="00A34BD8">
        <w:rPr>
          <w:rFonts w:eastAsia="Times New Roman"/>
          <w:b/>
          <w:sz w:val="20"/>
          <w:szCs w:val="20"/>
          <w:lang w:val="en-IN" w:eastAsia="en-US"/>
        </w:rPr>
        <w:t xml:space="preserve"> </w:t>
      </w:r>
      <w:r>
        <w:rPr>
          <w:noProof/>
        </w:rPr>
        <w:drawing>
          <wp:inline distT="0" distB="0" distL="0" distR="0" wp14:anchorId="211D6481" wp14:editId="1B8F56A7">
            <wp:extent cx="3643793" cy="3124863"/>
            <wp:effectExtent l="0" t="0" r="0" b="0"/>
            <wp:docPr id="3596624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1503" cy="3131475"/>
                    </a:xfrm>
                    <a:prstGeom prst="rect">
                      <a:avLst/>
                    </a:prstGeom>
                    <a:noFill/>
                    <a:ln>
                      <a:noFill/>
                    </a:ln>
                  </pic:spPr>
                </pic:pic>
              </a:graphicData>
            </a:graphic>
          </wp:inline>
        </w:drawing>
      </w:r>
    </w:p>
    <w:p w14:paraId="5E0A4944" w14:textId="0358E09C" w:rsidR="009628C8" w:rsidRDefault="00BE6FFA" w:rsidP="008D4B0B">
      <w:pPr>
        <w:spacing w:before="120" w:after="60"/>
        <w:jc w:val="center"/>
        <w:rPr>
          <w:rFonts w:eastAsia="Times New Roman"/>
          <w:b/>
          <w:sz w:val="20"/>
          <w:szCs w:val="20"/>
          <w:lang w:val="en-US" w:eastAsia="en-US"/>
        </w:rPr>
      </w:pPr>
      <w:r>
        <w:rPr>
          <w:rFonts w:eastAsia="Times New Roman"/>
          <w:b/>
          <w:sz w:val="20"/>
          <w:szCs w:val="20"/>
          <w:lang w:val="en-US" w:eastAsia="en-US"/>
        </w:rPr>
        <w:t>Fig. 1:</w:t>
      </w:r>
      <w:r w:rsidR="009628C8" w:rsidRPr="00BE6FFA">
        <w:rPr>
          <w:rFonts w:eastAsia="Times New Roman"/>
          <w:b/>
          <w:sz w:val="20"/>
          <w:szCs w:val="20"/>
          <w:lang w:val="en-US" w:eastAsia="en-US"/>
        </w:rPr>
        <w:t xml:space="preserve"> </w:t>
      </w:r>
      <w:r w:rsidR="00A34BD8">
        <w:rPr>
          <w:rFonts w:eastAsia="Times New Roman"/>
          <w:b/>
          <w:sz w:val="20"/>
          <w:szCs w:val="20"/>
          <w:lang w:val="en-US" w:eastAsia="en-US"/>
        </w:rPr>
        <w:t>Figure Description</w:t>
      </w:r>
    </w:p>
    <w:p w14:paraId="1932F605" w14:textId="1556D3BA" w:rsidR="00CF0625" w:rsidRDefault="00CF0625" w:rsidP="008D4B0B">
      <w:pPr>
        <w:spacing w:before="120" w:after="60"/>
        <w:jc w:val="center"/>
        <w:rPr>
          <w:rFonts w:eastAsia="Times New Roman"/>
          <w:b/>
          <w:sz w:val="20"/>
          <w:szCs w:val="20"/>
          <w:lang w:val="en-US" w:eastAsia="en-US"/>
        </w:rPr>
      </w:pPr>
      <w:r>
        <w:rPr>
          <w:rFonts w:eastAsia="Times New Roman"/>
          <w:b/>
          <w:sz w:val="20"/>
          <w:szCs w:val="20"/>
          <w:lang w:val="en-US" w:eastAsia="en-US"/>
        </w:rPr>
        <w:lastRenderedPageBreak/>
        <w:t>Table 1: Table Description</w:t>
      </w:r>
    </w:p>
    <w:tbl>
      <w:tblPr>
        <w:tblStyle w:val="TableGrid"/>
        <w:tblW w:w="0" w:type="auto"/>
        <w:jc w:val="center"/>
        <w:tblLook w:val="04A0" w:firstRow="1" w:lastRow="0" w:firstColumn="1" w:lastColumn="0" w:noHBand="0" w:noVBand="1"/>
      </w:tblPr>
      <w:tblGrid>
        <w:gridCol w:w="1610"/>
        <w:gridCol w:w="561"/>
      </w:tblGrid>
      <w:tr w:rsidR="00CF0625" w14:paraId="72A460CF" w14:textId="77777777" w:rsidTr="006A3822">
        <w:trPr>
          <w:jc w:val="center"/>
        </w:trPr>
        <w:tc>
          <w:tcPr>
            <w:tcW w:w="0" w:type="auto"/>
          </w:tcPr>
          <w:p w14:paraId="5B873E06" w14:textId="3B4A0C2D" w:rsidR="00CF0625" w:rsidRDefault="00CF0625" w:rsidP="00CF0625">
            <w:pPr>
              <w:jc w:val="center"/>
              <w:rPr>
                <w:rFonts w:eastAsia="Times New Roman"/>
                <w:b/>
                <w:sz w:val="20"/>
                <w:szCs w:val="20"/>
                <w:lang w:val="en-US" w:eastAsia="en-US"/>
              </w:rPr>
            </w:pPr>
            <w:r>
              <w:rPr>
                <w:rFonts w:eastAsia="Times New Roman"/>
                <w:b/>
                <w:sz w:val="20"/>
                <w:szCs w:val="20"/>
                <w:lang w:val="en-US" w:eastAsia="en-US"/>
              </w:rPr>
              <w:t>Title</w:t>
            </w:r>
          </w:p>
        </w:tc>
        <w:tc>
          <w:tcPr>
            <w:tcW w:w="0" w:type="auto"/>
          </w:tcPr>
          <w:p w14:paraId="6E634D96" w14:textId="69399DBC" w:rsidR="00CF0625" w:rsidRDefault="00CF0625" w:rsidP="00CF0625">
            <w:pPr>
              <w:jc w:val="center"/>
              <w:rPr>
                <w:rFonts w:eastAsia="Times New Roman"/>
                <w:b/>
                <w:sz w:val="20"/>
                <w:szCs w:val="20"/>
                <w:lang w:val="en-US" w:eastAsia="en-US"/>
              </w:rPr>
            </w:pPr>
            <w:r>
              <w:rPr>
                <w:rFonts w:eastAsia="Times New Roman"/>
                <w:b/>
                <w:sz w:val="20"/>
                <w:szCs w:val="20"/>
                <w:lang w:val="en-US" w:eastAsia="en-US"/>
              </w:rPr>
              <w:t>Size</w:t>
            </w:r>
          </w:p>
        </w:tc>
      </w:tr>
      <w:tr w:rsidR="00CF0625" w14:paraId="70A6E4BD" w14:textId="77777777" w:rsidTr="006A3822">
        <w:trPr>
          <w:jc w:val="center"/>
        </w:trPr>
        <w:tc>
          <w:tcPr>
            <w:tcW w:w="0" w:type="auto"/>
          </w:tcPr>
          <w:p w14:paraId="2722E601" w14:textId="2F665663"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Title of the Paper</w:t>
            </w:r>
          </w:p>
        </w:tc>
        <w:tc>
          <w:tcPr>
            <w:tcW w:w="0" w:type="auto"/>
          </w:tcPr>
          <w:p w14:paraId="00DE7122" w14:textId="797C3D44"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17</w:t>
            </w:r>
          </w:p>
        </w:tc>
      </w:tr>
      <w:tr w:rsidR="00CF0625" w14:paraId="17B473F0" w14:textId="77777777" w:rsidTr="006A3822">
        <w:trPr>
          <w:jc w:val="center"/>
        </w:trPr>
        <w:tc>
          <w:tcPr>
            <w:tcW w:w="0" w:type="auto"/>
          </w:tcPr>
          <w:p w14:paraId="4DA21A20" w14:textId="12C9D390"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Author Name</w:t>
            </w:r>
          </w:p>
        </w:tc>
        <w:tc>
          <w:tcPr>
            <w:tcW w:w="0" w:type="auto"/>
          </w:tcPr>
          <w:p w14:paraId="5ED11F8E" w14:textId="3BB9E94E"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14</w:t>
            </w:r>
          </w:p>
        </w:tc>
      </w:tr>
      <w:tr w:rsidR="00CF0625" w14:paraId="47B433B4" w14:textId="77777777" w:rsidTr="006A3822">
        <w:trPr>
          <w:jc w:val="center"/>
        </w:trPr>
        <w:tc>
          <w:tcPr>
            <w:tcW w:w="0" w:type="auto"/>
          </w:tcPr>
          <w:p w14:paraId="00D08081" w14:textId="493D0EF1"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Heading 1</w:t>
            </w:r>
          </w:p>
        </w:tc>
        <w:tc>
          <w:tcPr>
            <w:tcW w:w="0" w:type="auto"/>
          </w:tcPr>
          <w:p w14:paraId="59DE7ED2" w14:textId="44E36D5C"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12</w:t>
            </w:r>
          </w:p>
        </w:tc>
      </w:tr>
      <w:tr w:rsidR="00CF0625" w14:paraId="04871023" w14:textId="77777777" w:rsidTr="006A3822">
        <w:trPr>
          <w:jc w:val="center"/>
        </w:trPr>
        <w:tc>
          <w:tcPr>
            <w:tcW w:w="0" w:type="auto"/>
          </w:tcPr>
          <w:p w14:paraId="67305788" w14:textId="3C83975E"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Sub Heading</w:t>
            </w:r>
          </w:p>
        </w:tc>
        <w:tc>
          <w:tcPr>
            <w:tcW w:w="0" w:type="auto"/>
          </w:tcPr>
          <w:p w14:paraId="449ADFC3" w14:textId="3989A1CE"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10</w:t>
            </w:r>
          </w:p>
        </w:tc>
      </w:tr>
      <w:tr w:rsidR="00CF0625" w14:paraId="15116235" w14:textId="77777777" w:rsidTr="006A3822">
        <w:trPr>
          <w:jc w:val="center"/>
        </w:trPr>
        <w:tc>
          <w:tcPr>
            <w:tcW w:w="0" w:type="auto"/>
          </w:tcPr>
          <w:p w14:paraId="6963D81B" w14:textId="2BC73C92"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Paragraphs</w:t>
            </w:r>
          </w:p>
        </w:tc>
        <w:tc>
          <w:tcPr>
            <w:tcW w:w="0" w:type="auto"/>
          </w:tcPr>
          <w:p w14:paraId="36667E8B" w14:textId="55B12F0C" w:rsidR="00CF0625" w:rsidRPr="006A3822" w:rsidRDefault="00CF0625" w:rsidP="00CF0625">
            <w:pPr>
              <w:jc w:val="center"/>
              <w:rPr>
                <w:rFonts w:eastAsia="Times New Roman"/>
                <w:bCs/>
                <w:sz w:val="20"/>
                <w:szCs w:val="20"/>
                <w:lang w:val="en-US" w:eastAsia="en-US"/>
              </w:rPr>
            </w:pPr>
            <w:r w:rsidRPr="006A3822">
              <w:rPr>
                <w:rFonts w:eastAsia="Times New Roman"/>
                <w:bCs/>
                <w:sz w:val="20"/>
                <w:szCs w:val="20"/>
                <w:lang w:val="en-US" w:eastAsia="en-US"/>
              </w:rPr>
              <w:t>10</w:t>
            </w:r>
          </w:p>
        </w:tc>
      </w:tr>
    </w:tbl>
    <w:p w14:paraId="2885FEE5" w14:textId="77777777" w:rsidR="009628C8" w:rsidRPr="001C39C5" w:rsidRDefault="009628C8" w:rsidP="004F5DE1">
      <w:pPr>
        <w:spacing w:before="240" w:after="80"/>
        <w:jc w:val="both"/>
        <w:rPr>
          <w:rFonts w:eastAsia="Times New Roman"/>
          <w:b/>
          <w:spacing w:val="-3"/>
          <w:w w:val="103"/>
          <w:lang w:val="en-US" w:eastAsia="en-US"/>
        </w:rPr>
      </w:pPr>
      <w:r w:rsidRPr="001C39C5">
        <w:rPr>
          <w:rFonts w:eastAsia="Times New Roman"/>
          <w:b/>
          <w:spacing w:val="-3"/>
          <w:w w:val="103"/>
          <w:lang w:val="en-US" w:eastAsia="en-US"/>
        </w:rPr>
        <w:t>References</w:t>
      </w:r>
    </w:p>
    <w:p w14:paraId="30F0E07A" w14:textId="1EF77B46" w:rsidR="00FD4666" w:rsidRPr="00FD4666" w:rsidRDefault="00FD4666" w:rsidP="005B73DB">
      <w:pPr>
        <w:ind w:left="720" w:hanging="720"/>
        <w:jc w:val="both"/>
        <w:rPr>
          <w:b/>
          <w:bCs/>
          <w:sz w:val="20"/>
          <w:szCs w:val="20"/>
        </w:rPr>
      </w:pPr>
      <w:r w:rsidRPr="00FD4666">
        <w:rPr>
          <w:b/>
          <w:bCs/>
          <w:sz w:val="20"/>
          <w:szCs w:val="20"/>
        </w:rPr>
        <w:t>Example of Journal:</w:t>
      </w:r>
    </w:p>
    <w:p w14:paraId="3790650B" w14:textId="45E302D8" w:rsidR="005B73DB" w:rsidRPr="00997BD1" w:rsidRDefault="00A72F17" w:rsidP="005B73DB">
      <w:pPr>
        <w:ind w:left="720" w:hanging="720"/>
        <w:jc w:val="both"/>
        <w:rPr>
          <w:sz w:val="20"/>
          <w:szCs w:val="20"/>
        </w:rPr>
      </w:pPr>
      <w:r>
        <w:rPr>
          <w:sz w:val="20"/>
          <w:szCs w:val="20"/>
        </w:rPr>
        <w:t>Author</w:t>
      </w:r>
      <w:r w:rsidR="005B73DB" w:rsidRPr="00997BD1">
        <w:rPr>
          <w:sz w:val="20"/>
          <w:szCs w:val="20"/>
        </w:rPr>
        <w:t xml:space="preserve">, </w:t>
      </w:r>
      <w:r>
        <w:rPr>
          <w:sz w:val="20"/>
          <w:szCs w:val="20"/>
        </w:rPr>
        <w:t>X</w:t>
      </w:r>
      <w:r w:rsidR="005B73DB" w:rsidRPr="00997BD1">
        <w:rPr>
          <w:sz w:val="20"/>
          <w:szCs w:val="20"/>
        </w:rPr>
        <w:t>., &amp;</w:t>
      </w:r>
      <w:r w:rsidR="00997BD1" w:rsidRPr="00997BD1">
        <w:rPr>
          <w:sz w:val="20"/>
          <w:szCs w:val="20"/>
        </w:rPr>
        <w:t xml:space="preserve"> </w:t>
      </w:r>
      <w:r>
        <w:rPr>
          <w:sz w:val="20"/>
          <w:szCs w:val="20"/>
        </w:rPr>
        <w:t>Author</w:t>
      </w:r>
      <w:r w:rsidR="005B73DB" w:rsidRPr="00997BD1">
        <w:rPr>
          <w:sz w:val="20"/>
          <w:szCs w:val="20"/>
        </w:rPr>
        <w:t xml:space="preserve">, </w:t>
      </w:r>
      <w:r>
        <w:rPr>
          <w:sz w:val="20"/>
          <w:szCs w:val="20"/>
        </w:rPr>
        <w:t>X</w:t>
      </w:r>
      <w:r w:rsidR="005B73DB" w:rsidRPr="00997BD1">
        <w:rPr>
          <w:sz w:val="20"/>
          <w:szCs w:val="20"/>
        </w:rPr>
        <w:t>. (</w:t>
      </w:r>
      <w:r>
        <w:rPr>
          <w:sz w:val="20"/>
          <w:szCs w:val="20"/>
        </w:rPr>
        <w:t>Year</w:t>
      </w:r>
      <w:r w:rsidR="005B73DB" w:rsidRPr="00997BD1">
        <w:rPr>
          <w:sz w:val="20"/>
          <w:szCs w:val="20"/>
        </w:rPr>
        <w:t xml:space="preserve">). </w:t>
      </w:r>
      <w:r>
        <w:rPr>
          <w:sz w:val="20"/>
          <w:szCs w:val="20"/>
        </w:rPr>
        <w:t>Title of the paper</w:t>
      </w:r>
      <w:r w:rsidR="005B73DB" w:rsidRPr="00997BD1">
        <w:rPr>
          <w:sz w:val="20"/>
          <w:szCs w:val="20"/>
        </w:rPr>
        <w:t xml:space="preserve">. </w:t>
      </w:r>
      <w:r>
        <w:rPr>
          <w:i/>
          <w:sz w:val="20"/>
          <w:szCs w:val="20"/>
        </w:rPr>
        <w:t>Journal Name</w:t>
      </w:r>
      <w:r w:rsidR="005B73DB" w:rsidRPr="00997BD1">
        <w:rPr>
          <w:sz w:val="20"/>
          <w:szCs w:val="20"/>
        </w:rPr>
        <w:t xml:space="preserve">, </w:t>
      </w:r>
      <w:r>
        <w:rPr>
          <w:i/>
          <w:sz w:val="20"/>
          <w:szCs w:val="20"/>
        </w:rPr>
        <w:t>Vol</w:t>
      </w:r>
      <w:r w:rsidR="005B73DB" w:rsidRPr="00997BD1">
        <w:rPr>
          <w:sz w:val="20"/>
          <w:szCs w:val="20"/>
        </w:rPr>
        <w:t>(</w:t>
      </w:r>
      <w:r>
        <w:rPr>
          <w:sz w:val="20"/>
          <w:szCs w:val="20"/>
        </w:rPr>
        <w:t>Issue</w:t>
      </w:r>
      <w:r w:rsidR="005B73DB" w:rsidRPr="00997BD1">
        <w:rPr>
          <w:sz w:val="20"/>
          <w:szCs w:val="20"/>
        </w:rPr>
        <w:t xml:space="preserve">), </w:t>
      </w:r>
      <w:r>
        <w:rPr>
          <w:sz w:val="20"/>
          <w:szCs w:val="20"/>
        </w:rPr>
        <w:t>Page No</w:t>
      </w:r>
      <w:r w:rsidR="005B73DB" w:rsidRPr="00997BD1">
        <w:rPr>
          <w:sz w:val="20"/>
          <w:szCs w:val="20"/>
        </w:rPr>
        <w:t>.</w:t>
      </w:r>
    </w:p>
    <w:p w14:paraId="1C1C5665" w14:textId="77777777" w:rsidR="00FD4666" w:rsidRDefault="00FD4666" w:rsidP="005B73DB">
      <w:pPr>
        <w:ind w:left="720" w:hanging="720"/>
        <w:jc w:val="both"/>
        <w:rPr>
          <w:b/>
          <w:bCs/>
          <w:sz w:val="20"/>
          <w:szCs w:val="20"/>
          <w:shd w:val="clear" w:color="auto" w:fill="FFFFFF"/>
        </w:rPr>
      </w:pPr>
    </w:p>
    <w:p w14:paraId="58008DC1" w14:textId="4D499D17" w:rsidR="00FD4666" w:rsidRPr="00FD4666" w:rsidRDefault="00FD4666" w:rsidP="005B73DB">
      <w:pPr>
        <w:ind w:left="720" w:hanging="720"/>
        <w:jc w:val="both"/>
        <w:rPr>
          <w:b/>
          <w:bCs/>
          <w:sz w:val="20"/>
          <w:szCs w:val="20"/>
          <w:shd w:val="clear" w:color="auto" w:fill="FFFFFF"/>
        </w:rPr>
      </w:pPr>
      <w:r w:rsidRPr="00FD4666">
        <w:rPr>
          <w:b/>
          <w:bCs/>
          <w:sz w:val="20"/>
          <w:szCs w:val="20"/>
          <w:shd w:val="clear" w:color="auto" w:fill="FFFFFF"/>
        </w:rPr>
        <w:t>Example of Conference</w:t>
      </w:r>
      <w:r>
        <w:rPr>
          <w:b/>
          <w:bCs/>
          <w:sz w:val="20"/>
          <w:szCs w:val="20"/>
          <w:shd w:val="clear" w:color="auto" w:fill="FFFFFF"/>
        </w:rPr>
        <w:t>:</w:t>
      </w:r>
    </w:p>
    <w:p w14:paraId="39812645" w14:textId="3D148A0B" w:rsidR="005B73DB" w:rsidRPr="00997BD1" w:rsidRDefault="00E71FC8" w:rsidP="005B73DB">
      <w:pPr>
        <w:ind w:left="720" w:hanging="720"/>
        <w:jc w:val="both"/>
        <w:rPr>
          <w:sz w:val="20"/>
          <w:szCs w:val="20"/>
          <w:lang w:val="ru-RU"/>
        </w:rPr>
      </w:pPr>
      <w:r>
        <w:rPr>
          <w:sz w:val="20"/>
          <w:szCs w:val="20"/>
          <w:shd w:val="clear" w:color="auto" w:fill="FFFFFF"/>
        </w:rPr>
        <w:t>Author</w:t>
      </w:r>
      <w:r w:rsidR="005B73DB" w:rsidRPr="00997BD1">
        <w:rPr>
          <w:sz w:val="20"/>
          <w:szCs w:val="20"/>
          <w:shd w:val="clear" w:color="auto" w:fill="FFFFFF"/>
        </w:rPr>
        <w:t xml:space="preserve">, </w:t>
      </w:r>
      <w:r>
        <w:rPr>
          <w:sz w:val="20"/>
          <w:szCs w:val="20"/>
          <w:shd w:val="clear" w:color="auto" w:fill="FFFFFF"/>
        </w:rPr>
        <w:t>X.X</w:t>
      </w:r>
      <w:r w:rsidR="005B73DB" w:rsidRPr="00997BD1">
        <w:rPr>
          <w:sz w:val="20"/>
          <w:szCs w:val="20"/>
          <w:shd w:val="clear" w:color="auto" w:fill="FFFFFF"/>
        </w:rPr>
        <w:t xml:space="preserve">., </w:t>
      </w:r>
      <w:r>
        <w:rPr>
          <w:sz w:val="20"/>
          <w:szCs w:val="20"/>
          <w:shd w:val="clear" w:color="auto" w:fill="FFFFFF"/>
        </w:rPr>
        <w:t>Author</w:t>
      </w:r>
      <w:r w:rsidR="005B73DB" w:rsidRPr="00997BD1">
        <w:rPr>
          <w:sz w:val="20"/>
          <w:szCs w:val="20"/>
          <w:shd w:val="clear" w:color="auto" w:fill="FFFFFF"/>
        </w:rPr>
        <w:t xml:space="preserve">, X., </w:t>
      </w:r>
      <w:r>
        <w:rPr>
          <w:sz w:val="20"/>
          <w:szCs w:val="20"/>
          <w:shd w:val="clear" w:color="auto" w:fill="FFFFFF"/>
        </w:rPr>
        <w:t>Author</w:t>
      </w:r>
      <w:r w:rsidR="005B73DB" w:rsidRPr="00997BD1">
        <w:rPr>
          <w:sz w:val="20"/>
          <w:szCs w:val="20"/>
          <w:shd w:val="clear" w:color="auto" w:fill="FFFFFF"/>
        </w:rPr>
        <w:t xml:space="preserve">, </w:t>
      </w:r>
      <w:r>
        <w:rPr>
          <w:sz w:val="20"/>
          <w:szCs w:val="20"/>
          <w:shd w:val="clear" w:color="auto" w:fill="FFFFFF"/>
        </w:rPr>
        <w:t>X</w:t>
      </w:r>
      <w:r w:rsidR="005B73DB" w:rsidRPr="00997BD1">
        <w:rPr>
          <w:sz w:val="20"/>
          <w:szCs w:val="20"/>
          <w:shd w:val="clear" w:color="auto" w:fill="FFFFFF"/>
        </w:rPr>
        <w:t>., &amp;</w:t>
      </w:r>
      <w:r>
        <w:rPr>
          <w:sz w:val="20"/>
          <w:szCs w:val="20"/>
          <w:shd w:val="clear" w:color="auto" w:fill="FFFFFF"/>
        </w:rPr>
        <w:t xml:space="preserve"> Author</w:t>
      </w:r>
      <w:r w:rsidR="005B73DB" w:rsidRPr="00997BD1">
        <w:rPr>
          <w:sz w:val="20"/>
          <w:szCs w:val="20"/>
          <w:shd w:val="clear" w:color="auto" w:fill="FFFFFF"/>
        </w:rPr>
        <w:t xml:space="preserve">, </w:t>
      </w:r>
      <w:r>
        <w:rPr>
          <w:sz w:val="20"/>
          <w:szCs w:val="20"/>
          <w:shd w:val="clear" w:color="auto" w:fill="FFFFFF"/>
        </w:rPr>
        <w:t>X</w:t>
      </w:r>
      <w:r w:rsidR="005B73DB" w:rsidRPr="00997BD1">
        <w:rPr>
          <w:sz w:val="20"/>
          <w:szCs w:val="20"/>
          <w:shd w:val="clear" w:color="auto" w:fill="FFFFFF"/>
        </w:rPr>
        <w:t>. (</w:t>
      </w:r>
      <w:r>
        <w:rPr>
          <w:sz w:val="20"/>
          <w:szCs w:val="20"/>
          <w:shd w:val="clear" w:color="auto" w:fill="FFFFFF"/>
        </w:rPr>
        <w:t>Year</w:t>
      </w:r>
      <w:r w:rsidR="005B73DB" w:rsidRPr="00997BD1">
        <w:rPr>
          <w:sz w:val="20"/>
          <w:szCs w:val="20"/>
          <w:shd w:val="clear" w:color="auto" w:fill="FFFFFF"/>
        </w:rPr>
        <w:t xml:space="preserve">). </w:t>
      </w:r>
      <w:r>
        <w:rPr>
          <w:sz w:val="20"/>
          <w:szCs w:val="20"/>
          <w:shd w:val="clear" w:color="auto" w:fill="FFFFFF"/>
        </w:rPr>
        <w:t>Title of the paper</w:t>
      </w:r>
      <w:r w:rsidR="005B73DB" w:rsidRPr="00997BD1">
        <w:rPr>
          <w:sz w:val="20"/>
          <w:szCs w:val="20"/>
          <w:shd w:val="clear" w:color="auto" w:fill="FFFFFF"/>
        </w:rPr>
        <w:t xml:space="preserve">. </w:t>
      </w:r>
      <w:r>
        <w:rPr>
          <w:i/>
          <w:iCs/>
          <w:sz w:val="20"/>
          <w:szCs w:val="20"/>
          <w:shd w:val="clear" w:color="auto" w:fill="FFFFFF"/>
        </w:rPr>
        <w:t>Conference Named</w:t>
      </w:r>
      <w:r w:rsidR="005B73DB" w:rsidRPr="00997BD1">
        <w:rPr>
          <w:rStyle w:val="apple-converted-space"/>
          <w:sz w:val="20"/>
          <w:szCs w:val="20"/>
          <w:shd w:val="clear" w:color="auto" w:fill="FFFFFF"/>
        </w:rPr>
        <w:t xml:space="preserve">, </w:t>
      </w:r>
      <w:r>
        <w:rPr>
          <w:sz w:val="20"/>
          <w:szCs w:val="20"/>
          <w:shd w:val="clear" w:color="auto" w:fill="FFFFFF"/>
        </w:rPr>
        <w:t>Page No</w:t>
      </w:r>
      <w:r w:rsidR="005B73DB" w:rsidRPr="00997BD1">
        <w:rPr>
          <w:sz w:val="20"/>
          <w:szCs w:val="20"/>
          <w:shd w:val="clear" w:color="auto" w:fill="FFFFFF"/>
        </w:rPr>
        <w:t>.</w:t>
      </w:r>
    </w:p>
    <w:p w14:paraId="41ADF962" w14:textId="77777777" w:rsidR="00FD4666" w:rsidRDefault="00FD4666" w:rsidP="005B73DB">
      <w:pPr>
        <w:ind w:left="720" w:hanging="720"/>
        <w:jc w:val="both"/>
        <w:rPr>
          <w:b/>
          <w:bCs/>
          <w:sz w:val="20"/>
          <w:szCs w:val="20"/>
        </w:rPr>
      </w:pPr>
    </w:p>
    <w:p w14:paraId="244E3EA6" w14:textId="062B2EC5" w:rsidR="00FD4666" w:rsidRPr="00FD4666" w:rsidRDefault="00FD4666" w:rsidP="005B73DB">
      <w:pPr>
        <w:ind w:left="720" w:hanging="720"/>
        <w:jc w:val="both"/>
        <w:rPr>
          <w:b/>
          <w:bCs/>
          <w:sz w:val="20"/>
          <w:szCs w:val="20"/>
        </w:rPr>
      </w:pPr>
      <w:r w:rsidRPr="00FD4666">
        <w:rPr>
          <w:b/>
          <w:bCs/>
          <w:sz w:val="20"/>
          <w:szCs w:val="20"/>
        </w:rPr>
        <w:t>Example of Book:</w:t>
      </w:r>
    </w:p>
    <w:p w14:paraId="2AA605A7" w14:textId="0F6FC0F1" w:rsidR="005B73DB" w:rsidRPr="00997BD1" w:rsidRDefault="00FD4666" w:rsidP="005B73DB">
      <w:pPr>
        <w:ind w:left="720" w:hanging="720"/>
        <w:jc w:val="both"/>
        <w:rPr>
          <w:sz w:val="20"/>
          <w:szCs w:val="20"/>
        </w:rPr>
      </w:pPr>
      <w:r>
        <w:rPr>
          <w:sz w:val="20"/>
          <w:szCs w:val="20"/>
        </w:rPr>
        <w:t>Author</w:t>
      </w:r>
      <w:r w:rsidR="005B73DB" w:rsidRPr="00997BD1">
        <w:rPr>
          <w:sz w:val="20"/>
          <w:szCs w:val="20"/>
        </w:rPr>
        <w:t xml:space="preserve">, </w:t>
      </w:r>
      <w:r>
        <w:rPr>
          <w:sz w:val="20"/>
          <w:szCs w:val="20"/>
        </w:rPr>
        <w:t>X</w:t>
      </w:r>
      <w:r w:rsidR="005B73DB" w:rsidRPr="00997BD1">
        <w:rPr>
          <w:sz w:val="20"/>
          <w:szCs w:val="20"/>
        </w:rPr>
        <w:t>. (</w:t>
      </w:r>
      <w:r>
        <w:rPr>
          <w:sz w:val="20"/>
          <w:szCs w:val="20"/>
        </w:rPr>
        <w:t>Year</w:t>
      </w:r>
      <w:r w:rsidR="005B73DB" w:rsidRPr="00997BD1">
        <w:rPr>
          <w:sz w:val="20"/>
          <w:szCs w:val="20"/>
        </w:rPr>
        <w:t xml:space="preserve">). </w:t>
      </w:r>
      <w:r>
        <w:rPr>
          <w:i/>
          <w:sz w:val="20"/>
          <w:szCs w:val="20"/>
        </w:rPr>
        <w:t>Title of the Book</w:t>
      </w:r>
      <w:r w:rsidR="005B73DB" w:rsidRPr="00997BD1">
        <w:rPr>
          <w:i/>
          <w:sz w:val="20"/>
          <w:szCs w:val="20"/>
        </w:rPr>
        <w:t>.</w:t>
      </w:r>
      <w:r>
        <w:rPr>
          <w:i/>
          <w:sz w:val="20"/>
          <w:szCs w:val="20"/>
        </w:rPr>
        <w:t xml:space="preserve"> </w:t>
      </w:r>
      <w:r>
        <w:rPr>
          <w:iCs/>
          <w:sz w:val="20"/>
          <w:szCs w:val="20"/>
        </w:rPr>
        <w:t>Publisher Name</w:t>
      </w:r>
      <w:r w:rsidR="005B73DB" w:rsidRPr="00997BD1">
        <w:rPr>
          <w:sz w:val="20"/>
          <w:szCs w:val="20"/>
        </w:rPr>
        <w:t>.</w:t>
      </w:r>
    </w:p>
    <w:sectPr w:rsidR="005B73DB" w:rsidRPr="00997BD1" w:rsidSect="00590ECF">
      <w:headerReference w:type="even" r:id="rId10"/>
      <w:headerReference w:type="default" r:id="rId11"/>
      <w:footerReference w:type="default" r:id="rId12"/>
      <w:footerReference w:type="first" r:id="rId13"/>
      <w:type w:val="continuous"/>
      <w:pgSz w:w="12240" w:h="15840" w:code="1"/>
      <w:pgMar w:top="1440" w:right="1440" w:bottom="1440" w:left="1440" w:header="720" w:footer="720" w:gutter="0"/>
      <w:pgNumType w:start="158"/>
      <w:cols w:space="23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48048" w14:textId="77777777" w:rsidR="00BC25E2" w:rsidRDefault="00BC25E2" w:rsidP="00415A2F">
      <w:r>
        <w:separator/>
      </w:r>
    </w:p>
  </w:endnote>
  <w:endnote w:type="continuationSeparator" w:id="0">
    <w:p w14:paraId="5618E376" w14:textId="77777777" w:rsidR="00BC25E2" w:rsidRDefault="00BC25E2" w:rsidP="00415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Lohit Devanagari">
    <w:altName w:val="MS Gothic"/>
    <w:charset w:val="80"/>
    <w:family w:val="auto"/>
    <w:pitch w:val="variable"/>
  </w:font>
  <w:font w:name="Liberation Serif">
    <w:altName w:val="MS Gothic"/>
    <w:charset w:val="80"/>
    <w:family w:val="roman"/>
    <w:pitch w:val="variable"/>
  </w:font>
  <w:font w:name="WenQuanYi Zen Hei">
    <w:altName w:val="MS Mincho"/>
    <w:charset w:val="8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591731"/>
      <w:docPartObj>
        <w:docPartGallery w:val="Page Numbers (Bottom of Page)"/>
        <w:docPartUnique/>
      </w:docPartObj>
    </w:sdtPr>
    <w:sdtEndPr>
      <w:rPr>
        <w:noProof/>
        <w:sz w:val="20"/>
        <w:szCs w:val="20"/>
      </w:rPr>
    </w:sdtEndPr>
    <w:sdtContent>
      <w:sdt>
        <w:sdtPr>
          <w:id w:val="-1721978462"/>
          <w:docPartObj>
            <w:docPartGallery w:val="Page Numbers (Bottom of Page)"/>
            <w:docPartUnique/>
          </w:docPartObj>
        </w:sdtPr>
        <w:sdtEndPr>
          <w:rPr>
            <w:noProof/>
            <w:sz w:val="20"/>
            <w:szCs w:val="20"/>
          </w:rPr>
        </w:sdtEndPr>
        <w:sdtContent>
          <w:p w14:paraId="75294FF5" w14:textId="5E5B83E3" w:rsidR="004F5DE1" w:rsidRPr="004F5DE1" w:rsidRDefault="007B66F7" w:rsidP="00E63EFA">
            <w:pPr>
              <w:pStyle w:val="Footer"/>
              <w:jc w:val="center"/>
              <w:rPr>
                <w:noProof/>
                <w:sz w:val="20"/>
                <w:szCs w:val="20"/>
              </w:rPr>
            </w:pPr>
            <w:r>
              <w:rPr>
                <w:sz w:val="20"/>
                <w:szCs w:val="20"/>
              </w:rPr>
              <w:t>Page No</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0FD4" w14:textId="0EB0D5E4" w:rsidR="004F0415" w:rsidRPr="004F0415" w:rsidRDefault="007B66F7" w:rsidP="004F0415">
    <w:pPr>
      <w:tabs>
        <w:tab w:val="center" w:pos="4513"/>
        <w:tab w:val="right" w:pos="9026"/>
      </w:tabs>
      <w:bidi/>
      <w:spacing w:after="200" w:line="276" w:lineRule="auto"/>
      <w:ind w:left="360"/>
      <w:jc w:val="center"/>
      <w:rPr>
        <w:noProof/>
        <w:sz w:val="20"/>
        <w:szCs w:val="20"/>
      </w:rPr>
    </w:pPr>
    <w:r>
      <w:rPr>
        <w:noProof/>
        <w:sz w:val="20"/>
        <w:szCs w:val="20"/>
      </w:rPr>
      <w:t>Page No</w:t>
    </w:r>
  </w:p>
  <w:p w14:paraId="7333E29E" w14:textId="003DB44F" w:rsidR="00AD3F2A" w:rsidRPr="004258F1" w:rsidRDefault="00D854B9" w:rsidP="00AD3F2A">
    <w:pPr>
      <w:tabs>
        <w:tab w:val="center" w:pos="4513"/>
        <w:tab w:val="right" w:pos="9026"/>
      </w:tabs>
      <w:rPr>
        <w:color w:val="000000"/>
        <w:kern w:val="2"/>
        <w:sz w:val="20"/>
        <w:szCs w:val="20"/>
      </w:rPr>
    </w:pPr>
    <w:r w:rsidRPr="00856216">
      <w:rPr>
        <w:sz w:val="20"/>
        <w:lang w:bidi="ta-IN"/>
      </w:rPr>
      <w:t>DOI:</w:t>
    </w:r>
    <w:r w:rsidR="00B90DAD">
      <w:rPr>
        <w:sz w:val="20"/>
        <w:lang w:bidi="ta-IN"/>
      </w:rPr>
      <w:t xml:space="preserve"> xxxxxxxxxxxxxxxxxxxxxxx</w:t>
    </w:r>
  </w:p>
  <w:p w14:paraId="4232AF03" w14:textId="78BCC5F4" w:rsidR="004F0415" w:rsidRPr="004F0415" w:rsidRDefault="004F0415" w:rsidP="004F0415">
    <w:pPr>
      <w:tabs>
        <w:tab w:val="center" w:pos="4513"/>
        <w:tab w:val="right" w:pos="9026"/>
      </w:tabs>
      <w:rPr>
        <w:color w:val="000000"/>
        <w:kern w:val="2"/>
        <w:sz w:val="20"/>
        <w:szCs w:val="20"/>
      </w:rPr>
    </w:pPr>
    <w:r w:rsidRPr="004F0415">
      <w:rPr>
        <w:color w:val="000000"/>
        <w:kern w:val="2"/>
        <w:sz w:val="20"/>
        <w:szCs w:val="20"/>
      </w:rPr>
      <w:t xml:space="preserve">Received: </w:t>
    </w:r>
    <w:r w:rsidR="00B90DAD">
      <w:rPr>
        <w:color w:val="000000"/>
        <w:kern w:val="2"/>
        <w:sz w:val="20"/>
        <w:szCs w:val="20"/>
      </w:rPr>
      <w:t>xx</w:t>
    </w:r>
    <w:r w:rsidRPr="004F0415">
      <w:rPr>
        <w:color w:val="000000"/>
        <w:kern w:val="2"/>
        <w:sz w:val="20"/>
        <w:szCs w:val="20"/>
      </w:rPr>
      <w:t xml:space="preserve"> </w:t>
    </w:r>
    <w:r w:rsidR="00B90DAD">
      <w:rPr>
        <w:color w:val="000000"/>
        <w:kern w:val="2"/>
        <w:sz w:val="20"/>
        <w:szCs w:val="20"/>
      </w:rPr>
      <w:t>xxxx</w:t>
    </w:r>
    <w:r w:rsidRPr="004F0415">
      <w:rPr>
        <w:color w:val="000000"/>
        <w:kern w:val="2"/>
        <w:sz w:val="20"/>
        <w:szCs w:val="20"/>
      </w:rPr>
      <w:t xml:space="preserve"> </w:t>
    </w:r>
    <w:r w:rsidR="00B90DAD">
      <w:rPr>
        <w:color w:val="000000"/>
        <w:kern w:val="2"/>
        <w:sz w:val="20"/>
        <w:szCs w:val="20"/>
      </w:rPr>
      <w:t>xxxx</w:t>
    </w:r>
    <w:r w:rsidRPr="004F0415">
      <w:rPr>
        <w:color w:val="000000"/>
        <w:kern w:val="2"/>
        <w:sz w:val="20"/>
        <w:szCs w:val="20"/>
      </w:rPr>
      <w:t xml:space="preserve">/Revised: </w:t>
    </w:r>
    <w:r w:rsidR="00B90DAD">
      <w:rPr>
        <w:color w:val="000000"/>
        <w:kern w:val="2"/>
        <w:sz w:val="20"/>
        <w:szCs w:val="20"/>
      </w:rPr>
      <w:t>xx</w:t>
    </w:r>
    <w:r w:rsidRPr="004F0415">
      <w:rPr>
        <w:color w:val="000000"/>
        <w:kern w:val="2"/>
        <w:sz w:val="20"/>
        <w:szCs w:val="20"/>
      </w:rPr>
      <w:t xml:space="preserve"> </w:t>
    </w:r>
    <w:r w:rsidR="00B90DAD">
      <w:rPr>
        <w:color w:val="000000"/>
        <w:kern w:val="2"/>
        <w:sz w:val="20"/>
        <w:szCs w:val="20"/>
      </w:rPr>
      <w:t>xxxx</w:t>
    </w:r>
    <w:r w:rsidRPr="004F0415">
      <w:rPr>
        <w:color w:val="000000"/>
        <w:kern w:val="2"/>
        <w:sz w:val="20"/>
        <w:szCs w:val="20"/>
      </w:rPr>
      <w:t xml:space="preserve"> </w:t>
    </w:r>
    <w:r w:rsidR="00B90DAD">
      <w:rPr>
        <w:color w:val="000000"/>
        <w:kern w:val="2"/>
        <w:sz w:val="20"/>
        <w:szCs w:val="20"/>
      </w:rPr>
      <w:t>xxxx</w:t>
    </w:r>
    <w:r>
      <w:rPr>
        <w:color w:val="000000"/>
        <w:kern w:val="2"/>
        <w:sz w:val="20"/>
        <w:szCs w:val="20"/>
      </w:rPr>
      <w:t>/</w:t>
    </w:r>
    <w:r w:rsidRPr="004F0415">
      <w:rPr>
        <w:color w:val="000000"/>
        <w:kern w:val="2"/>
        <w:sz w:val="20"/>
        <w:szCs w:val="20"/>
      </w:rPr>
      <w:t xml:space="preserve">Accepted: </w:t>
    </w:r>
    <w:r w:rsidR="00B90DAD">
      <w:rPr>
        <w:color w:val="000000"/>
        <w:kern w:val="2"/>
        <w:sz w:val="20"/>
        <w:szCs w:val="20"/>
      </w:rPr>
      <w:t>xx</w:t>
    </w:r>
    <w:r w:rsidRPr="004F0415">
      <w:rPr>
        <w:color w:val="000000"/>
        <w:kern w:val="2"/>
        <w:sz w:val="20"/>
        <w:szCs w:val="20"/>
      </w:rPr>
      <w:t xml:space="preserve"> </w:t>
    </w:r>
    <w:r w:rsidR="00B90DAD">
      <w:rPr>
        <w:color w:val="000000"/>
        <w:kern w:val="2"/>
        <w:sz w:val="20"/>
        <w:szCs w:val="20"/>
      </w:rPr>
      <w:t>xxxx</w:t>
    </w:r>
    <w:r w:rsidRPr="004F0415">
      <w:rPr>
        <w:color w:val="000000"/>
        <w:kern w:val="2"/>
        <w:sz w:val="20"/>
        <w:szCs w:val="20"/>
      </w:rPr>
      <w:t xml:space="preserve"> </w:t>
    </w:r>
    <w:r w:rsidR="00B90DAD">
      <w:rPr>
        <w:color w:val="000000"/>
        <w:kern w:val="2"/>
        <w:sz w:val="20"/>
        <w:szCs w:val="20"/>
      </w:rPr>
      <w:t>xxxx</w:t>
    </w:r>
    <w:r w:rsidRPr="004F0415">
      <w:rPr>
        <w:color w:val="000000"/>
        <w:kern w:val="2"/>
        <w:sz w:val="20"/>
        <w:szCs w:val="20"/>
      </w:rPr>
      <w:t xml:space="preserve">/Published: </w:t>
    </w:r>
    <w:r w:rsidR="00B90DAD">
      <w:rPr>
        <w:color w:val="000000"/>
        <w:kern w:val="2"/>
        <w:sz w:val="20"/>
        <w:szCs w:val="20"/>
      </w:rPr>
      <w:t>xx</w:t>
    </w:r>
    <w:r w:rsidRPr="004F0415">
      <w:rPr>
        <w:color w:val="000000"/>
        <w:kern w:val="2"/>
        <w:sz w:val="20"/>
        <w:szCs w:val="20"/>
      </w:rPr>
      <w:t xml:space="preserve"> </w:t>
    </w:r>
    <w:r w:rsidR="00B90DAD">
      <w:rPr>
        <w:color w:val="000000"/>
        <w:kern w:val="2"/>
        <w:sz w:val="20"/>
        <w:szCs w:val="20"/>
      </w:rPr>
      <w:t>xxxx</w:t>
    </w:r>
    <w:r w:rsidRPr="004F0415">
      <w:rPr>
        <w:color w:val="000000"/>
        <w:kern w:val="2"/>
        <w:sz w:val="20"/>
        <w:szCs w:val="20"/>
      </w:rPr>
      <w:t xml:space="preserve"> </w:t>
    </w:r>
    <w:r w:rsidR="00B90DAD">
      <w:rPr>
        <w:color w:val="000000"/>
        <w:kern w:val="2"/>
        <w:sz w:val="20"/>
        <w:szCs w:val="20"/>
      </w:rPr>
      <w:t>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B6B48" w14:textId="77777777" w:rsidR="00BC25E2" w:rsidRDefault="00BC25E2" w:rsidP="00415A2F">
      <w:r>
        <w:separator/>
      </w:r>
    </w:p>
  </w:footnote>
  <w:footnote w:type="continuationSeparator" w:id="0">
    <w:p w14:paraId="05F45C59" w14:textId="77777777" w:rsidR="00BC25E2" w:rsidRDefault="00BC25E2" w:rsidP="00415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C6EA" w14:textId="77777777" w:rsidR="00DE6EDB" w:rsidRDefault="00000000">
    <w:pPr>
      <w:pStyle w:val="Header"/>
    </w:pPr>
    <w:r>
      <w:rPr>
        <w:noProof/>
      </w:rPr>
      <w:pict w14:anchorId="2792EE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74681" o:spid="_x0000_s1026" type="#_x0000_t136" style="position:absolute;margin-left:0;margin-top:0;width:651.8pt;height:130.35pt;rotation:315;z-index:-251658752;mso-position-horizontal:center;mso-position-horizontal-relative:margin;mso-position-vertical:center;mso-position-vertical-relative:margin" o:allowincell="f" fillcolor="silver" stroked="f">
          <v:fill opacity=".5"/>
          <v:textpath style="font-family:&quot;Times New Roman&quot;;font-size:1pt" string="RACST 201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CDE8" w14:textId="77777777" w:rsidR="00D854B9" w:rsidRPr="00D854B9" w:rsidRDefault="00D854B9" w:rsidP="00D854B9">
    <w:pPr>
      <w:tabs>
        <w:tab w:val="center" w:pos="4513"/>
        <w:tab w:val="right" w:pos="9026"/>
      </w:tabs>
      <w:jc w:val="center"/>
      <w:rPr>
        <w:i/>
        <w:sz w:val="20"/>
        <w:szCs w:val="20"/>
      </w:rPr>
    </w:pPr>
    <w:bookmarkStart w:id="1" w:name="_Hlk69377048"/>
    <w:bookmarkStart w:id="2" w:name="_Hlk69377049"/>
    <w:bookmarkStart w:id="3" w:name="_Hlk69377050"/>
    <w:bookmarkStart w:id="4" w:name="_Hlk69377051"/>
    <w:bookmarkStart w:id="5" w:name="_Hlk95306142"/>
    <w:bookmarkStart w:id="6" w:name="_Hlk95306143"/>
    <w:bookmarkStart w:id="7" w:name="_Hlk95306144"/>
    <w:bookmarkStart w:id="8" w:name="_Hlk95306145"/>
    <w:bookmarkStart w:id="9" w:name="_Hlk135661629"/>
    <w:bookmarkStart w:id="10" w:name="_Hlk135661630"/>
    <w:r w:rsidRPr="00D854B9">
      <w:rPr>
        <w:i/>
        <w:sz w:val="20"/>
        <w:szCs w:val="20"/>
      </w:rPr>
      <w:t>International Academic Journal of Science and Engineering,</w:t>
    </w:r>
  </w:p>
  <w:p w14:paraId="6C70FF71" w14:textId="64F00EE6" w:rsidR="00D854B9" w:rsidRPr="00D854B9" w:rsidRDefault="00D854B9" w:rsidP="00D854B9">
    <w:pPr>
      <w:tabs>
        <w:tab w:val="center" w:pos="4513"/>
        <w:tab w:val="right" w:pos="9026"/>
      </w:tabs>
      <w:jc w:val="center"/>
      <w:rPr>
        <w:i/>
        <w:sz w:val="20"/>
        <w:szCs w:val="20"/>
      </w:rPr>
    </w:pPr>
    <w:r w:rsidRPr="00D854B9">
      <w:rPr>
        <w:i/>
        <w:sz w:val="20"/>
        <w:szCs w:val="20"/>
      </w:rPr>
      <w:t xml:space="preserve">Vol. </w:t>
    </w:r>
    <w:r>
      <w:rPr>
        <w:i/>
        <w:sz w:val="20"/>
        <w:szCs w:val="20"/>
      </w:rPr>
      <w:t>xx</w:t>
    </w:r>
    <w:r w:rsidRPr="00D854B9">
      <w:rPr>
        <w:i/>
        <w:sz w:val="20"/>
        <w:szCs w:val="20"/>
      </w:rPr>
      <w:t xml:space="preserve">, No. </w:t>
    </w:r>
    <w:r>
      <w:rPr>
        <w:i/>
        <w:sz w:val="20"/>
        <w:szCs w:val="20"/>
      </w:rPr>
      <w:t>x</w:t>
    </w:r>
    <w:r w:rsidRPr="00D854B9">
      <w:rPr>
        <w:i/>
        <w:sz w:val="20"/>
        <w:szCs w:val="20"/>
      </w:rPr>
      <w:t xml:space="preserve">, pp. </w:t>
    </w:r>
    <w:r>
      <w:rPr>
        <w:i/>
        <w:sz w:val="20"/>
        <w:szCs w:val="20"/>
      </w:rPr>
      <w:t>xx</w:t>
    </w:r>
    <w:r w:rsidRPr="00D854B9">
      <w:rPr>
        <w:i/>
        <w:sz w:val="20"/>
        <w:szCs w:val="20"/>
      </w:rPr>
      <w:t>-</w:t>
    </w:r>
    <w:r>
      <w:rPr>
        <w:i/>
        <w:sz w:val="20"/>
        <w:szCs w:val="20"/>
      </w:rPr>
      <w:t>xx</w:t>
    </w:r>
    <w:r w:rsidRPr="00D854B9">
      <w:rPr>
        <w:i/>
        <w:sz w:val="20"/>
        <w:szCs w:val="20"/>
      </w:rPr>
      <w:t>.</w:t>
    </w:r>
  </w:p>
  <w:bookmarkEnd w:id="1"/>
  <w:bookmarkEnd w:id="2"/>
  <w:bookmarkEnd w:id="3"/>
  <w:bookmarkEnd w:id="4"/>
  <w:bookmarkEnd w:id="5"/>
  <w:bookmarkEnd w:id="6"/>
  <w:bookmarkEnd w:id="7"/>
  <w:bookmarkEnd w:id="8"/>
  <w:bookmarkEnd w:id="9"/>
  <w:bookmarkEnd w:id="10"/>
  <w:p w14:paraId="46047ACD" w14:textId="77777777" w:rsidR="00D854B9" w:rsidRPr="00D854B9" w:rsidRDefault="00D854B9" w:rsidP="00D854B9">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2" w:hAnsi="Wingdings 2" w:cs="Wingdings 2"/>
      </w:rPr>
    </w:lvl>
    <w:lvl w:ilvl="2">
      <w:start w:val="1"/>
      <w:numFmt w:val="bullet"/>
      <w:lvlText w:val=""/>
      <w:lvlJc w:val="left"/>
      <w:pPr>
        <w:tabs>
          <w:tab w:val="num" w:pos="2160"/>
        </w:tabs>
        <w:ind w:left="2160" w:hanging="360"/>
      </w:pPr>
      <w:rPr>
        <w:rFonts w:ascii="Wingdings 2" w:hAnsi="Wingdings 2" w:cs="Wingdings 2"/>
      </w:rPr>
    </w:lvl>
    <w:lvl w:ilvl="3">
      <w:start w:val="1"/>
      <w:numFmt w:val="bullet"/>
      <w:lvlText w:val=""/>
      <w:lvlJc w:val="left"/>
      <w:pPr>
        <w:tabs>
          <w:tab w:val="num" w:pos="2880"/>
        </w:tabs>
        <w:ind w:left="2880" w:hanging="360"/>
      </w:pPr>
      <w:rPr>
        <w:rFonts w:ascii="Wingdings 2" w:hAnsi="Wingdings 2" w:cs="Wingdings 2"/>
      </w:rPr>
    </w:lvl>
    <w:lvl w:ilvl="4">
      <w:start w:val="1"/>
      <w:numFmt w:val="bullet"/>
      <w:lvlText w:val=""/>
      <w:lvlJc w:val="left"/>
      <w:pPr>
        <w:tabs>
          <w:tab w:val="num" w:pos="3600"/>
        </w:tabs>
        <w:ind w:left="3600" w:hanging="360"/>
      </w:pPr>
      <w:rPr>
        <w:rFonts w:ascii="Wingdings 2" w:hAnsi="Wingdings 2" w:cs="Wingdings 2"/>
      </w:rPr>
    </w:lvl>
    <w:lvl w:ilvl="5">
      <w:start w:val="1"/>
      <w:numFmt w:val="bullet"/>
      <w:lvlText w:val=""/>
      <w:lvlJc w:val="left"/>
      <w:pPr>
        <w:tabs>
          <w:tab w:val="num" w:pos="4320"/>
        </w:tabs>
        <w:ind w:left="4320" w:hanging="360"/>
      </w:pPr>
      <w:rPr>
        <w:rFonts w:ascii="Wingdings 2" w:hAnsi="Wingdings 2" w:cs="Wingdings 2"/>
      </w:rPr>
    </w:lvl>
    <w:lvl w:ilvl="6">
      <w:start w:val="1"/>
      <w:numFmt w:val="bullet"/>
      <w:lvlText w:val=""/>
      <w:lvlJc w:val="left"/>
      <w:pPr>
        <w:tabs>
          <w:tab w:val="num" w:pos="5040"/>
        </w:tabs>
        <w:ind w:left="5040" w:hanging="360"/>
      </w:pPr>
      <w:rPr>
        <w:rFonts w:ascii="Wingdings 2" w:hAnsi="Wingdings 2" w:cs="Wingdings 2"/>
      </w:rPr>
    </w:lvl>
    <w:lvl w:ilvl="7">
      <w:start w:val="1"/>
      <w:numFmt w:val="bullet"/>
      <w:lvlText w:val=""/>
      <w:lvlJc w:val="left"/>
      <w:pPr>
        <w:tabs>
          <w:tab w:val="num" w:pos="5760"/>
        </w:tabs>
        <w:ind w:left="5760" w:hanging="360"/>
      </w:pPr>
      <w:rPr>
        <w:rFonts w:ascii="Wingdings 2" w:hAnsi="Wingdings 2" w:cs="Wingdings 2"/>
      </w:rPr>
    </w:lvl>
    <w:lvl w:ilvl="8">
      <w:start w:val="1"/>
      <w:numFmt w:val="bullet"/>
      <w:lvlText w:val=""/>
      <w:lvlJc w:val="left"/>
      <w:pPr>
        <w:tabs>
          <w:tab w:val="num" w:pos="6480"/>
        </w:tabs>
        <w:ind w:left="6480" w:hanging="360"/>
      </w:pPr>
      <w:rPr>
        <w:rFonts w:ascii="Wingdings 2" w:hAnsi="Wingdings 2" w:cs="Wingdings 2"/>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3"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2EF075C9"/>
    <w:multiLevelType w:val="multilevel"/>
    <w:tmpl w:val="C1FC6B50"/>
    <w:lvl w:ilvl="0">
      <w:start w:val="2"/>
      <w:numFmt w:val="decimal"/>
      <w:lvlText w:val="%1"/>
      <w:lvlJc w:val="left"/>
      <w:pPr>
        <w:ind w:left="540" w:hanging="360"/>
      </w:pPr>
      <w:rPr>
        <w:rFonts w:hint="default"/>
        <w:lang w:val="en-US" w:eastAsia="en-US" w:bidi="ar-SA"/>
      </w:rPr>
    </w:lvl>
    <w:lvl w:ilvl="1">
      <w:start w:val="1"/>
      <w:numFmt w:val="decimal"/>
      <w:lvlText w:val="%1.%2"/>
      <w:lvlJc w:val="left"/>
      <w:pPr>
        <w:ind w:left="540" w:hanging="360"/>
        <w:jc w:val="right"/>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535" w:hanging="535"/>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1121" w:hanging="360"/>
      </w:pPr>
      <w:rPr>
        <w:rFonts w:ascii="Wingdings" w:eastAsia="Wingdings" w:hAnsi="Wingdings" w:cs="Wingdings" w:hint="default"/>
        <w:w w:val="100"/>
        <w:sz w:val="24"/>
        <w:szCs w:val="24"/>
        <w:lang w:val="en-US" w:eastAsia="en-US" w:bidi="ar-SA"/>
      </w:rPr>
    </w:lvl>
    <w:lvl w:ilvl="4">
      <w:numFmt w:val="bullet"/>
      <w:lvlText w:val="•"/>
      <w:lvlJc w:val="left"/>
      <w:pPr>
        <w:ind w:left="2440" w:hanging="360"/>
      </w:pPr>
      <w:rPr>
        <w:rFonts w:hint="default"/>
        <w:lang w:val="en-US" w:eastAsia="en-US" w:bidi="ar-SA"/>
      </w:rPr>
    </w:lvl>
    <w:lvl w:ilvl="5">
      <w:numFmt w:val="bullet"/>
      <w:lvlText w:val="•"/>
      <w:lvlJc w:val="left"/>
      <w:pPr>
        <w:ind w:left="3760" w:hanging="360"/>
      </w:pPr>
      <w:rPr>
        <w:rFonts w:hint="default"/>
        <w:lang w:val="en-US" w:eastAsia="en-US" w:bidi="ar-SA"/>
      </w:rPr>
    </w:lvl>
    <w:lvl w:ilvl="6">
      <w:numFmt w:val="bullet"/>
      <w:lvlText w:val="•"/>
      <w:lvlJc w:val="left"/>
      <w:pPr>
        <w:ind w:left="5080" w:hanging="360"/>
      </w:pPr>
      <w:rPr>
        <w:rFonts w:hint="default"/>
        <w:lang w:val="en-US" w:eastAsia="en-US" w:bidi="ar-SA"/>
      </w:rPr>
    </w:lvl>
    <w:lvl w:ilvl="7">
      <w:numFmt w:val="bullet"/>
      <w:lvlText w:val="•"/>
      <w:lvlJc w:val="left"/>
      <w:pPr>
        <w:ind w:left="6400" w:hanging="360"/>
      </w:pPr>
      <w:rPr>
        <w:rFonts w:hint="default"/>
        <w:lang w:val="en-US" w:eastAsia="en-US" w:bidi="ar-SA"/>
      </w:rPr>
    </w:lvl>
    <w:lvl w:ilvl="8">
      <w:numFmt w:val="bullet"/>
      <w:lvlText w:val="•"/>
      <w:lvlJc w:val="left"/>
      <w:pPr>
        <w:ind w:left="7720" w:hanging="360"/>
      </w:pPr>
      <w:rPr>
        <w:rFonts w:hint="default"/>
        <w:lang w:val="en-US" w:eastAsia="en-US" w:bidi="ar-SA"/>
      </w:rPr>
    </w:lvl>
  </w:abstractNum>
  <w:abstractNum w:abstractNumId="6" w15:restartNumberingAfterBreak="0">
    <w:nsid w:val="39E83BDD"/>
    <w:multiLevelType w:val="hybridMultilevel"/>
    <w:tmpl w:val="B1BAAD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FE5720F"/>
    <w:multiLevelType w:val="hybridMultilevel"/>
    <w:tmpl w:val="15EEB3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5D53752"/>
    <w:multiLevelType w:val="hybridMultilevel"/>
    <w:tmpl w:val="EBF0D6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6817319"/>
    <w:multiLevelType w:val="hybridMultilevel"/>
    <w:tmpl w:val="B39E5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50232215"/>
    <w:multiLevelType w:val="multilevel"/>
    <w:tmpl w:val="8012C39A"/>
    <w:lvl w:ilvl="0">
      <w:start w:val="1"/>
      <w:numFmt w:val="upperLetter"/>
      <w:pStyle w:val="IEEEHeading2"/>
      <w:lvlText w:val="%1."/>
      <w:lvlJc w:val="left"/>
      <w:pPr>
        <w:tabs>
          <w:tab w:val="num" w:pos="430"/>
        </w:tabs>
        <w:ind w:left="430" w:hanging="288"/>
      </w:pPr>
      <w:rPr>
        <w:rFonts w:ascii="Times New Roman" w:eastAsia="Arial Unicode MS" w:hAnsi="Times New Roman" w:cs="Times New Roman" w:hint="default"/>
        <w:b/>
        <w:bCs/>
        <w:i w:val="0"/>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65C635BD"/>
    <w:multiLevelType w:val="hybridMultilevel"/>
    <w:tmpl w:val="59C8AE00"/>
    <w:lvl w:ilvl="0" w:tplc="AE0A45B6">
      <w:start w:val="1"/>
      <w:numFmt w:val="decimal"/>
      <w:lvlText w:val="[%1]"/>
      <w:lvlJc w:val="left"/>
      <w:pPr>
        <w:ind w:left="2014" w:hanging="360"/>
      </w:pPr>
      <w:rPr>
        <w:rFonts w:hint="default"/>
        <w:vertAlign w:val="superscript"/>
      </w:rPr>
    </w:lvl>
    <w:lvl w:ilvl="1" w:tplc="040C0003" w:tentative="1">
      <w:start w:val="1"/>
      <w:numFmt w:val="bullet"/>
      <w:lvlText w:val="o"/>
      <w:lvlJc w:val="left"/>
      <w:pPr>
        <w:ind w:left="2734" w:hanging="360"/>
      </w:pPr>
      <w:rPr>
        <w:rFonts w:ascii="Courier New" w:hAnsi="Courier New" w:cs="Courier New" w:hint="default"/>
      </w:rPr>
    </w:lvl>
    <w:lvl w:ilvl="2" w:tplc="040C0005" w:tentative="1">
      <w:start w:val="1"/>
      <w:numFmt w:val="bullet"/>
      <w:lvlText w:val=""/>
      <w:lvlJc w:val="left"/>
      <w:pPr>
        <w:ind w:left="3454" w:hanging="360"/>
      </w:pPr>
      <w:rPr>
        <w:rFonts w:ascii="Wingdings" w:hAnsi="Wingdings" w:hint="default"/>
      </w:rPr>
    </w:lvl>
    <w:lvl w:ilvl="3" w:tplc="040C0001" w:tentative="1">
      <w:start w:val="1"/>
      <w:numFmt w:val="bullet"/>
      <w:lvlText w:val=""/>
      <w:lvlJc w:val="left"/>
      <w:pPr>
        <w:ind w:left="4174" w:hanging="360"/>
      </w:pPr>
      <w:rPr>
        <w:rFonts w:ascii="Symbol" w:hAnsi="Symbol" w:hint="default"/>
      </w:rPr>
    </w:lvl>
    <w:lvl w:ilvl="4" w:tplc="040C0003" w:tentative="1">
      <w:start w:val="1"/>
      <w:numFmt w:val="bullet"/>
      <w:lvlText w:val="o"/>
      <w:lvlJc w:val="left"/>
      <w:pPr>
        <w:ind w:left="4894" w:hanging="360"/>
      </w:pPr>
      <w:rPr>
        <w:rFonts w:ascii="Courier New" w:hAnsi="Courier New" w:cs="Courier New" w:hint="default"/>
      </w:rPr>
    </w:lvl>
    <w:lvl w:ilvl="5" w:tplc="040C0005" w:tentative="1">
      <w:start w:val="1"/>
      <w:numFmt w:val="bullet"/>
      <w:lvlText w:val=""/>
      <w:lvlJc w:val="left"/>
      <w:pPr>
        <w:ind w:left="5614" w:hanging="360"/>
      </w:pPr>
      <w:rPr>
        <w:rFonts w:ascii="Wingdings" w:hAnsi="Wingdings" w:hint="default"/>
      </w:rPr>
    </w:lvl>
    <w:lvl w:ilvl="6" w:tplc="040C0001" w:tentative="1">
      <w:start w:val="1"/>
      <w:numFmt w:val="bullet"/>
      <w:lvlText w:val=""/>
      <w:lvlJc w:val="left"/>
      <w:pPr>
        <w:ind w:left="6334" w:hanging="360"/>
      </w:pPr>
      <w:rPr>
        <w:rFonts w:ascii="Symbol" w:hAnsi="Symbol" w:hint="default"/>
      </w:rPr>
    </w:lvl>
    <w:lvl w:ilvl="7" w:tplc="040C0003" w:tentative="1">
      <w:start w:val="1"/>
      <w:numFmt w:val="bullet"/>
      <w:lvlText w:val="o"/>
      <w:lvlJc w:val="left"/>
      <w:pPr>
        <w:ind w:left="7054" w:hanging="360"/>
      </w:pPr>
      <w:rPr>
        <w:rFonts w:ascii="Courier New" w:hAnsi="Courier New" w:cs="Courier New" w:hint="default"/>
      </w:rPr>
    </w:lvl>
    <w:lvl w:ilvl="8" w:tplc="040C0005" w:tentative="1">
      <w:start w:val="1"/>
      <w:numFmt w:val="bullet"/>
      <w:lvlText w:val=""/>
      <w:lvlJc w:val="left"/>
      <w:pPr>
        <w:ind w:left="7774" w:hanging="360"/>
      </w:pPr>
      <w:rPr>
        <w:rFonts w:ascii="Wingdings" w:hAnsi="Wingdings" w:hint="default"/>
      </w:rPr>
    </w:lvl>
  </w:abstractNum>
  <w:abstractNum w:abstractNumId="13"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4" w15:restartNumberingAfterBreak="0">
    <w:nsid w:val="6BB55C70"/>
    <w:multiLevelType w:val="hybridMultilevel"/>
    <w:tmpl w:val="FA2AE6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6BFC0257"/>
    <w:multiLevelType w:val="multilevel"/>
    <w:tmpl w:val="E26CD226"/>
    <w:lvl w:ilvl="0">
      <w:start w:val="2"/>
      <w:numFmt w:val="decimal"/>
      <w:lvlText w:val="%1"/>
      <w:lvlJc w:val="left"/>
      <w:pPr>
        <w:ind w:left="610" w:hanging="510"/>
      </w:pPr>
      <w:rPr>
        <w:rFonts w:hint="default"/>
        <w:lang w:val="en-US" w:eastAsia="en-US" w:bidi="ar-SA"/>
      </w:rPr>
    </w:lvl>
    <w:lvl w:ilvl="1">
      <w:start w:val="2"/>
      <w:numFmt w:val="decimal"/>
      <w:lvlText w:val="%1.%2"/>
      <w:lvlJc w:val="left"/>
      <w:pPr>
        <w:ind w:left="610" w:hanging="510"/>
      </w:pPr>
      <w:rPr>
        <w:rFonts w:hint="default"/>
        <w:lang w:val="en-US" w:eastAsia="en-US" w:bidi="ar-SA"/>
      </w:rPr>
    </w:lvl>
    <w:lvl w:ilvl="2">
      <w:start w:val="1"/>
      <w:numFmt w:val="decimal"/>
      <w:lvlText w:val="%1.%2.%3"/>
      <w:lvlJc w:val="left"/>
      <w:pPr>
        <w:ind w:left="610" w:hanging="510"/>
      </w:pPr>
      <w:rPr>
        <w:rFonts w:ascii="Times New Roman" w:eastAsia="Times New Roman" w:hAnsi="Times New Roman" w:cs="Times New Roman" w:hint="default"/>
        <w:b/>
        <w:bCs/>
        <w:spacing w:val="-5"/>
        <w:w w:val="100"/>
        <w:sz w:val="24"/>
        <w:szCs w:val="24"/>
        <w:lang w:val="en-US" w:eastAsia="en-US" w:bidi="ar-SA"/>
      </w:rPr>
    </w:lvl>
    <w:lvl w:ilvl="3">
      <w:numFmt w:val="bullet"/>
      <w:lvlText w:val=""/>
      <w:lvlJc w:val="left"/>
      <w:pPr>
        <w:ind w:left="921" w:hanging="361"/>
      </w:pPr>
      <w:rPr>
        <w:rFonts w:ascii="Wingdings" w:eastAsia="Wingdings" w:hAnsi="Wingdings" w:cs="Wingdings" w:hint="default"/>
        <w:w w:val="100"/>
        <w:sz w:val="24"/>
        <w:szCs w:val="24"/>
        <w:lang w:val="en-US" w:eastAsia="en-US" w:bidi="ar-SA"/>
      </w:rPr>
    </w:lvl>
    <w:lvl w:ilvl="4">
      <w:numFmt w:val="bullet"/>
      <w:lvlText w:val="•"/>
      <w:lvlJc w:val="left"/>
      <w:pPr>
        <w:ind w:left="4066" w:hanging="361"/>
      </w:pPr>
      <w:rPr>
        <w:rFonts w:hint="default"/>
        <w:lang w:val="en-US" w:eastAsia="en-US" w:bidi="ar-SA"/>
      </w:rPr>
    </w:lvl>
    <w:lvl w:ilvl="5">
      <w:numFmt w:val="bullet"/>
      <w:lvlText w:val="•"/>
      <w:lvlJc w:val="left"/>
      <w:pPr>
        <w:ind w:left="5115" w:hanging="361"/>
      </w:pPr>
      <w:rPr>
        <w:rFonts w:hint="default"/>
        <w:lang w:val="en-US" w:eastAsia="en-US" w:bidi="ar-SA"/>
      </w:rPr>
    </w:lvl>
    <w:lvl w:ilvl="6">
      <w:numFmt w:val="bullet"/>
      <w:lvlText w:val="•"/>
      <w:lvlJc w:val="left"/>
      <w:pPr>
        <w:ind w:left="6164" w:hanging="361"/>
      </w:pPr>
      <w:rPr>
        <w:rFonts w:hint="default"/>
        <w:lang w:val="en-US" w:eastAsia="en-US" w:bidi="ar-SA"/>
      </w:rPr>
    </w:lvl>
    <w:lvl w:ilvl="7">
      <w:numFmt w:val="bullet"/>
      <w:lvlText w:val="•"/>
      <w:lvlJc w:val="left"/>
      <w:pPr>
        <w:ind w:left="7213" w:hanging="361"/>
      </w:pPr>
      <w:rPr>
        <w:rFonts w:hint="default"/>
        <w:lang w:val="en-US" w:eastAsia="en-US" w:bidi="ar-SA"/>
      </w:rPr>
    </w:lvl>
    <w:lvl w:ilvl="8">
      <w:numFmt w:val="bullet"/>
      <w:lvlText w:val="•"/>
      <w:lvlJc w:val="left"/>
      <w:pPr>
        <w:ind w:left="8262" w:hanging="361"/>
      </w:pPr>
      <w:rPr>
        <w:rFonts w:hint="default"/>
        <w:lang w:val="en-US" w:eastAsia="en-US" w:bidi="ar-SA"/>
      </w:rPr>
    </w:lvl>
  </w:abstractNum>
  <w:abstractNum w:abstractNumId="16" w15:restartNumberingAfterBreak="0">
    <w:nsid w:val="74890E0D"/>
    <w:multiLevelType w:val="hybridMultilevel"/>
    <w:tmpl w:val="9B5A7AD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88177351">
    <w:abstractNumId w:val="11"/>
  </w:num>
  <w:num w:numId="2" w16cid:durableId="1110857581">
    <w:abstractNumId w:val="13"/>
  </w:num>
  <w:num w:numId="3" w16cid:durableId="1953702136">
    <w:abstractNumId w:val="11"/>
  </w:num>
  <w:num w:numId="4" w16cid:durableId="15058981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8324275">
    <w:abstractNumId w:val="10"/>
  </w:num>
  <w:num w:numId="6" w16cid:durableId="621419042">
    <w:abstractNumId w:val="3"/>
  </w:num>
  <w:num w:numId="7" w16cid:durableId="1265728778">
    <w:abstractNumId w:val="4"/>
  </w:num>
  <w:num w:numId="8" w16cid:durableId="2071998677">
    <w:abstractNumId w:val="7"/>
  </w:num>
  <w:num w:numId="9" w16cid:durableId="1890873229">
    <w:abstractNumId w:val="6"/>
  </w:num>
  <w:num w:numId="10" w16cid:durableId="478495468">
    <w:abstractNumId w:val="14"/>
  </w:num>
  <w:num w:numId="11" w16cid:durableId="1884291142">
    <w:abstractNumId w:val="11"/>
  </w:num>
  <w:num w:numId="12" w16cid:durableId="1714691345">
    <w:abstractNumId w:val="11"/>
  </w:num>
  <w:num w:numId="13" w16cid:durableId="1874994823">
    <w:abstractNumId w:val="11"/>
  </w:num>
  <w:num w:numId="14" w16cid:durableId="1201018093">
    <w:abstractNumId w:val="11"/>
  </w:num>
  <w:num w:numId="15" w16cid:durableId="812063166">
    <w:abstractNumId w:val="11"/>
  </w:num>
  <w:num w:numId="16" w16cid:durableId="2137795097">
    <w:abstractNumId w:val="11"/>
  </w:num>
  <w:num w:numId="17" w16cid:durableId="293603897">
    <w:abstractNumId w:val="11"/>
  </w:num>
  <w:num w:numId="18" w16cid:durableId="1667203034">
    <w:abstractNumId w:val="11"/>
  </w:num>
  <w:num w:numId="19" w16cid:durableId="791366437">
    <w:abstractNumId w:val="11"/>
  </w:num>
  <w:num w:numId="20" w16cid:durableId="1561937646">
    <w:abstractNumId w:val="11"/>
  </w:num>
  <w:num w:numId="21" w16cid:durableId="471022640">
    <w:abstractNumId w:val="11"/>
  </w:num>
  <w:num w:numId="22" w16cid:durableId="1988977439">
    <w:abstractNumId w:val="12"/>
  </w:num>
  <w:num w:numId="23" w16cid:durableId="1772428134">
    <w:abstractNumId w:val="8"/>
  </w:num>
  <w:num w:numId="24" w16cid:durableId="1637103730">
    <w:abstractNumId w:val="16"/>
  </w:num>
  <w:num w:numId="25" w16cid:durableId="2043246929">
    <w:abstractNumId w:val="9"/>
  </w:num>
  <w:num w:numId="26" w16cid:durableId="645276691">
    <w:abstractNumId w:val="15"/>
  </w:num>
  <w:num w:numId="27" w16cid:durableId="81017315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IN"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01821"/>
    <w:rsid w:val="00011DEA"/>
    <w:rsid w:val="00017719"/>
    <w:rsid w:val="0002262B"/>
    <w:rsid w:val="00026A8E"/>
    <w:rsid w:val="00027F1D"/>
    <w:rsid w:val="000306AB"/>
    <w:rsid w:val="0003296C"/>
    <w:rsid w:val="000463C7"/>
    <w:rsid w:val="00054421"/>
    <w:rsid w:val="00062E46"/>
    <w:rsid w:val="00066ED3"/>
    <w:rsid w:val="00067BFD"/>
    <w:rsid w:val="00072DEB"/>
    <w:rsid w:val="00073477"/>
    <w:rsid w:val="00074AC8"/>
    <w:rsid w:val="000750B4"/>
    <w:rsid w:val="0007748E"/>
    <w:rsid w:val="00081408"/>
    <w:rsid w:val="0008164C"/>
    <w:rsid w:val="00081EBE"/>
    <w:rsid w:val="00086426"/>
    <w:rsid w:val="0008649F"/>
    <w:rsid w:val="00086EDC"/>
    <w:rsid w:val="00086F90"/>
    <w:rsid w:val="000A2CA7"/>
    <w:rsid w:val="000A7D0F"/>
    <w:rsid w:val="000B36A3"/>
    <w:rsid w:val="000C013C"/>
    <w:rsid w:val="000D088F"/>
    <w:rsid w:val="000D3534"/>
    <w:rsid w:val="000D7392"/>
    <w:rsid w:val="000E2F9A"/>
    <w:rsid w:val="000E3F84"/>
    <w:rsid w:val="000E635C"/>
    <w:rsid w:val="000E7D95"/>
    <w:rsid w:val="000F1ACA"/>
    <w:rsid w:val="000F2E35"/>
    <w:rsid w:val="000F5FE7"/>
    <w:rsid w:val="00103362"/>
    <w:rsid w:val="001056CE"/>
    <w:rsid w:val="001056DF"/>
    <w:rsid w:val="00114025"/>
    <w:rsid w:val="001160D2"/>
    <w:rsid w:val="0012411E"/>
    <w:rsid w:val="001348A5"/>
    <w:rsid w:val="001373CC"/>
    <w:rsid w:val="00146CA1"/>
    <w:rsid w:val="00151B8E"/>
    <w:rsid w:val="00152E5B"/>
    <w:rsid w:val="00154DF8"/>
    <w:rsid w:val="00157BE1"/>
    <w:rsid w:val="001714CE"/>
    <w:rsid w:val="00182170"/>
    <w:rsid w:val="00182E79"/>
    <w:rsid w:val="001928FB"/>
    <w:rsid w:val="00192BC7"/>
    <w:rsid w:val="001A3AA3"/>
    <w:rsid w:val="001A4E5F"/>
    <w:rsid w:val="001A50EA"/>
    <w:rsid w:val="001C092B"/>
    <w:rsid w:val="001C39C5"/>
    <w:rsid w:val="001F16CD"/>
    <w:rsid w:val="001F47D2"/>
    <w:rsid w:val="00207A80"/>
    <w:rsid w:val="0022285A"/>
    <w:rsid w:val="00224C61"/>
    <w:rsid w:val="00230DB1"/>
    <w:rsid w:val="00244002"/>
    <w:rsid w:val="00245C54"/>
    <w:rsid w:val="00254C76"/>
    <w:rsid w:val="00264510"/>
    <w:rsid w:val="0027227B"/>
    <w:rsid w:val="00273AC7"/>
    <w:rsid w:val="00273D2C"/>
    <w:rsid w:val="00274108"/>
    <w:rsid w:val="0028106F"/>
    <w:rsid w:val="00281A76"/>
    <w:rsid w:val="00285ECD"/>
    <w:rsid w:val="00287D57"/>
    <w:rsid w:val="002905AE"/>
    <w:rsid w:val="00290E1B"/>
    <w:rsid w:val="00291B17"/>
    <w:rsid w:val="002927BF"/>
    <w:rsid w:val="00295A9C"/>
    <w:rsid w:val="002A6742"/>
    <w:rsid w:val="002B25DD"/>
    <w:rsid w:val="002B6113"/>
    <w:rsid w:val="002C1375"/>
    <w:rsid w:val="002C1A7F"/>
    <w:rsid w:val="002C4239"/>
    <w:rsid w:val="002C559D"/>
    <w:rsid w:val="002D2D42"/>
    <w:rsid w:val="002F1A2E"/>
    <w:rsid w:val="002F2491"/>
    <w:rsid w:val="002F72D0"/>
    <w:rsid w:val="003003AB"/>
    <w:rsid w:val="00311C49"/>
    <w:rsid w:val="00317483"/>
    <w:rsid w:val="00320146"/>
    <w:rsid w:val="0032119E"/>
    <w:rsid w:val="00321304"/>
    <w:rsid w:val="0032452B"/>
    <w:rsid w:val="00326B4F"/>
    <w:rsid w:val="00331F84"/>
    <w:rsid w:val="00340DBE"/>
    <w:rsid w:val="00345117"/>
    <w:rsid w:val="00347D12"/>
    <w:rsid w:val="003536A5"/>
    <w:rsid w:val="0035569B"/>
    <w:rsid w:val="0037034C"/>
    <w:rsid w:val="003711ED"/>
    <w:rsid w:val="00372B7E"/>
    <w:rsid w:val="0038094E"/>
    <w:rsid w:val="003838C5"/>
    <w:rsid w:val="00393EC5"/>
    <w:rsid w:val="00394F5D"/>
    <w:rsid w:val="003950A4"/>
    <w:rsid w:val="00396A56"/>
    <w:rsid w:val="003A03CF"/>
    <w:rsid w:val="003C6D88"/>
    <w:rsid w:val="003C7534"/>
    <w:rsid w:val="003D2572"/>
    <w:rsid w:val="003E3577"/>
    <w:rsid w:val="003F3A61"/>
    <w:rsid w:val="004035AD"/>
    <w:rsid w:val="00406E55"/>
    <w:rsid w:val="0040722B"/>
    <w:rsid w:val="00407977"/>
    <w:rsid w:val="00410A5D"/>
    <w:rsid w:val="004139DE"/>
    <w:rsid w:val="00414909"/>
    <w:rsid w:val="00415A2F"/>
    <w:rsid w:val="00422FEE"/>
    <w:rsid w:val="00424A7B"/>
    <w:rsid w:val="004258F1"/>
    <w:rsid w:val="00425A6A"/>
    <w:rsid w:val="00426FBB"/>
    <w:rsid w:val="0043120D"/>
    <w:rsid w:val="00440AB9"/>
    <w:rsid w:val="00442F4D"/>
    <w:rsid w:val="0044620E"/>
    <w:rsid w:val="00447571"/>
    <w:rsid w:val="0045081A"/>
    <w:rsid w:val="0045134A"/>
    <w:rsid w:val="0047429A"/>
    <w:rsid w:val="00482578"/>
    <w:rsid w:val="004828FF"/>
    <w:rsid w:val="0048374C"/>
    <w:rsid w:val="00486795"/>
    <w:rsid w:val="0048771D"/>
    <w:rsid w:val="004A6605"/>
    <w:rsid w:val="004B3E33"/>
    <w:rsid w:val="004B7EBE"/>
    <w:rsid w:val="004C45FA"/>
    <w:rsid w:val="004C527D"/>
    <w:rsid w:val="004D52FD"/>
    <w:rsid w:val="004D5D03"/>
    <w:rsid w:val="004E1BD8"/>
    <w:rsid w:val="004E452A"/>
    <w:rsid w:val="004E4557"/>
    <w:rsid w:val="004E78E3"/>
    <w:rsid w:val="004F0415"/>
    <w:rsid w:val="004F5DE1"/>
    <w:rsid w:val="004F63D3"/>
    <w:rsid w:val="004F7F15"/>
    <w:rsid w:val="005004BF"/>
    <w:rsid w:val="00502259"/>
    <w:rsid w:val="00502E89"/>
    <w:rsid w:val="005044B6"/>
    <w:rsid w:val="00507F2E"/>
    <w:rsid w:val="00510E95"/>
    <w:rsid w:val="00522297"/>
    <w:rsid w:val="00525D52"/>
    <w:rsid w:val="00527D56"/>
    <w:rsid w:val="0053221F"/>
    <w:rsid w:val="00536FAE"/>
    <w:rsid w:val="00542C85"/>
    <w:rsid w:val="00546E47"/>
    <w:rsid w:val="00546EBF"/>
    <w:rsid w:val="00553510"/>
    <w:rsid w:val="00554186"/>
    <w:rsid w:val="00555134"/>
    <w:rsid w:val="0055587B"/>
    <w:rsid w:val="005674D7"/>
    <w:rsid w:val="00583B8E"/>
    <w:rsid w:val="00585769"/>
    <w:rsid w:val="00590ECF"/>
    <w:rsid w:val="00591130"/>
    <w:rsid w:val="005920CA"/>
    <w:rsid w:val="005A3F28"/>
    <w:rsid w:val="005A40BE"/>
    <w:rsid w:val="005A57D9"/>
    <w:rsid w:val="005B13E2"/>
    <w:rsid w:val="005B2ACE"/>
    <w:rsid w:val="005B47D7"/>
    <w:rsid w:val="005B73DB"/>
    <w:rsid w:val="005B7AF9"/>
    <w:rsid w:val="005C5526"/>
    <w:rsid w:val="005C5721"/>
    <w:rsid w:val="005C62C6"/>
    <w:rsid w:val="005D07B6"/>
    <w:rsid w:val="005D4DEA"/>
    <w:rsid w:val="005D7B9E"/>
    <w:rsid w:val="005F0834"/>
    <w:rsid w:val="005F09A9"/>
    <w:rsid w:val="005F6DC3"/>
    <w:rsid w:val="00601A8E"/>
    <w:rsid w:val="006051DA"/>
    <w:rsid w:val="006069E5"/>
    <w:rsid w:val="00606EA0"/>
    <w:rsid w:val="006139E0"/>
    <w:rsid w:val="0061593E"/>
    <w:rsid w:val="0062033E"/>
    <w:rsid w:val="00624482"/>
    <w:rsid w:val="006265FC"/>
    <w:rsid w:val="00634C12"/>
    <w:rsid w:val="00643504"/>
    <w:rsid w:val="00643778"/>
    <w:rsid w:val="0064799C"/>
    <w:rsid w:val="00653DEA"/>
    <w:rsid w:val="00654156"/>
    <w:rsid w:val="00654520"/>
    <w:rsid w:val="00654C1D"/>
    <w:rsid w:val="00656034"/>
    <w:rsid w:val="00661707"/>
    <w:rsid w:val="006663C6"/>
    <w:rsid w:val="00673C24"/>
    <w:rsid w:val="00676742"/>
    <w:rsid w:val="0069299C"/>
    <w:rsid w:val="0069350A"/>
    <w:rsid w:val="006A1DCF"/>
    <w:rsid w:val="006A3822"/>
    <w:rsid w:val="006B47CA"/>
    <w:rsid w:val="006B4EA8"/>
    <w:rsid w:val="006C7AAA"/>
    <w:rsid w:val="006D1675"/>
    <w:rsid w:val="006D1C2A"/>
    <w:rsid w:val="006D264F"/>
    <w:rsid w:val="006D3FD9"/>
    <w:rsid w:val="006D5416"/>
    <w:rsid w:val="006D5755"/>
    <w:rsid w:val="006E2A8D"/>
    <w:rsid w:val="006E3089"/>
    <w:rsid w:val="006E7574"/>
    <w:rsid w:val="006F4D78"/>
    <w:rsid w:val="006F5400"/>
    <w:rsid w:val="006F6DDD"/>
    <w:rsid w:val="00700CCD"/>
    <w:rsid w:val="00703430"/>
    <w:rsid w:val="007069BE"/>
    <w:rsid w:val="00706B4D"/>
    <w:rsid w:val="00712590"/>
    <w:rsid w:val="00723F4D"/>
    <w:rsid w:val="007364FA"/>
    <w:rsid w:val="00745C86"/>
    <w:rsid w:val="007515A4"/>
    <w:rsid w:val="00764603"/>
    <w:rsid w:val="00764FD4"/>
    <w:rsid w:val="0076604D"/>
    <w:rsid w:val="00767F41"/>
    <w:rsid w:val="00772874"/>
    <w:rsid w:val="00773D84"/>
    <w:rsid w:val="00775BCF"/>
    <w:rsid w:val="0078744D"/>
    <w:rsid w:val="00790909"/>
    <w:rsid w:val="007B5A07"/>
    <w:rsid w:val="007B66F7"/>
    <w:rsid w:val="007C3CF5"/>
    <w:rsid w:val="007C5273"/>
    <w:rsid w:val="007D3E71"/>
    <w:rsid w:val="007E15E2"/>
    <w:rsid w:val="007E57F7"/>
    <w:rsid w:val="007E5D6A"/>
    <w:rsid w:val="007E645D"/>
    <w:rsid w:val="007F75CA"/>
    <w:rsid w:val="00804B27"/>
    <w:rsid w:val="00812CA0"/>
    <w:rsid w:val="00815382"/>
    <w:rsid w:val="00821E08"/>
    <w:rsid w:val="00822F43"/>
    <w:rsid w:val="0083178A"/>
    <w:rsid w:val="00834EFD"/>
    <w:rsid w:val="00844B24"/>
    <w:rsid w:val="0084515F"/>
    <w:rsid w:val="0085092D"/>
    <w:rsid w:val="00852328"/>
    <w:rsid w:val="00856D56"/>
    <w:rsid w:val="0086319D"/>
    <w:rsid w:val="00867492"/>
    <w:rsid w:val="00870D01"/>
    <w:rsid w:val="00876B11"/>
    <w:rsid w:val="00877D4C"/>
    <w:rsid w:val="00883903"/>
    <w:rsid w:val="00884C21"/>
    <w:rsid w:val="00887786"/>
    <w:rsid w:val="00891B5A"/>
    <w:rsid w:val="00895B94"/>
    <w:rsid w:val="0089763B"/>
    <w:rsid w:val="008A72B7"/>
    <w:rsid w:val="008A79F1"/>
    <w:rsid w:val="008B145A"/>
    <w:rsid w:val="008B5537"/>
    <w:rsid w:val="008B59C0"/>
    <w:rsid w:val="008B6AE3"/>
    <w:rsid w:val="008B7553"/>
    <w:rsid w:val="008C5A54"/>
    <w:rsid w:val="008D1045"/>
    <w:rsid w:val="008D4B0B"/>
    <w:rsid w:val="008E5996"/>
    <w:rsid w:val="008E5C5B"/>
    <w:rsid w:val="008F70B8"/>
    <w:rsid w:val="008F77B4"/>
    <w:rsid w:val="00901AE1"/>
    <w:rsid w:val="00903F87"/>
    <w:rsid w:val="00905CD1"/>
    <w:rsid w:val="009205B4"/>
    <w:rsid w:val="00923501"/>
    <w:rsid w:val="0092433B"/>
    <w:rsid w:val="00933AA4"/>
    <w:rsid w:val="00942D08"/>
    <w:rsid w:val="00947F7F"/>
    <w:rsid w:val="00954DE7"/>
    <w:rsid w:val="00955B59"/>
    <w:rsid w:val="00962284"/>
    <w:rsid w:val="009628C8"/>
    <w:rsid w:val="00963D1A"/>
    <w:rsid w:val="00973852"/>
    <w:rsid w:val="0097775B"/>
    <w:rsid w:val="0098455B"/>
    <w:rsid w:val="00991A2B"/>
    <w:rsid w:val="00992262"/>
    <w:rsid w:val="009926BC"/>
    <w:rsid w:val="009961F8"/>
    <w:rsid w:val="00997BD1"/>
    <w:rsid w:val="009A4319"/>
    <w:rsid w:val="009A6C3F"/>
    <w:rsid w:val="009B1FB6"/>
    <w:rsid w:val="009B73F2"/>
    <w:rsid w:val="009C12BD"/>
    <w:rsid w:val="009C3AE9"/>
    <w:rsid w:val="009C50FE"/>
    <w:rsid w:val="009D06B7"/>
    <w:rsid w:val="009D28B8"/>
    <w:rsid w:val="009E409C"/>
    <w:rsid w:val="009F59D2"/>
    <w:rsid w:val="00A00B1D"/>
    <w:rsid w:val="00A038E9"/>
    <w:rsid w:val="00A03E75"/>
    <w:rsid w:val="00A07996"/>
    <w:rsid w:val="00A1053E"/>
    <w:rsid w:val="00A25DF3"/>
    <w:rsid w:val="00A32BFA"/>
    <w:rsid w:val="00A32C16"/>
    <w:rsid w:val="00A34426"/>
    <w:rsid w:val="00A34BD8"/>
    <w:rsid w:val="00A40D26"/>
    <w:rsid w:val="00A45FCE"/>
    <w:rsid w:val="00A54449"/>
    <w:rsid w:val="00A72F17"/>
    <w:rsid w:val="00A75671"/>
    <w:rsid w:val="00A7583C"/>
    <w:rsid w:val="00A773CC"/>
    <w:rsid w:val="00A80915"/>
    <w:rsid w:val="00A85076"/>
    <w:rsid w:val="00A8759D"/>
    <w:rsid w:val="00A91CD3"/>
    <w:rsid w:val="00A9318B"/>
    <w:rsid w:val="00A94AC1"/>
    <w:rsid w:val="00A94B71"/>
    <w:rsid w:val="00A9690C"/>
    <w:rsid w:val="00AA3A10"/>
    <w:rsid w:val="00AA58A0"/>
    <w:rsid w:val="00AB18B7"/>
    <w:rsid w:val="00AC211D"/>
    <w:rsid w:val="00AD2728"/>
    <w:rsid w:val="00AD335D"/>
    <w:rsid w:val="00AD3F2A"/>
    <w:rsid w:val="00AD47AC"/>
    <w:rsid w:val="00AD4E8C"/>
    <w:rsid w:val="00AE24E1"/>
    <w:rsid w:val="00AE2C17"/>
    <w:rsid w:val="00AE5FFC"/>
    <w:rsid w:val="00AF792B"/>
    <w:rsid w:val="00B025BD"/>
    <w:rsid w:val="00B055D2"/>
    <w:rsid w:val="00B07569"/>
    <w:rsid w:val="00B17352"/>
    <w:rsid w:val="00B175FE"/>
    <w:rsid w:val="00B30C01"/>
    <w:rsid w:val="00B327CC"/>
    <w:rsid w:val="00B33D2F"/>
    <w:rsid w:val="00B53BA8"/>
    <w:rsid w:val="00B55D5E"/>
    <w:rsid w:val="00B60848"/>
    <w:rsid w:val="00B6238D"/>
    <w:rsid w:val="00B666A8"/>
    <w:rsid w:val="00B667B1"/>
    <w:rsid w:val="00B713D8"/>
    <w:rsid w:val="00B71412"/>
    <w:rsid w:val="00B90219"/>
    <w:rsid w:val="00B90DAD"/>
    <w:rsid w:val="00B90FDF"/>
    <w:rsid w:val="00B91E06"/>
    <w:rsid w:val="00B94516"/>
    <w:rsid w:val="00BA3C1F"/>
    <w:rsid w:val="00BB2855"/>
    <w:rsid w:val="00BB461E"/>
    <w:rsid w:val="00BC25E2"/>
    <w:rsid w:val="00BC5343"/>
    <w:rsid w:val="00BD19C1"/>
    <w:rsid w:val="00BD25B8"/>
    <w:rsid w:val="00BE4824"/>
    <w:rsid w:val="00BE6FFA"/>
    <w:rsid w:val="00BF12B7"/>
    <w:rsid w:val="00C012E1"/>
    <w:rsid w:val="00C06BB4"/>
    <w:rsid w:val="00C10D20"/>
    <w:rsid w:val="00C11FEC"/>
    <w:rsid w:val="00C12E0C"/>
    <w:rsid w:val="00C21916"/>
    <w:rsid w:val="00C23A78"/>
    <w:rsid w:val="00C457CA"/>
    <w:rsid w:val="00C53FB6"/>
    <w:rsid w:val="00C5638C"/>
    <w:rsid w:val="00C57FB7"/>
    <w:rsid w:val="00C6092A"/>
    <w:rsid w:val="00C619BD"/>
    <w:rsid w:val="00C630C1"/>
    <w:rsid w:val="00C65F3F"/>
    <w:rsid w:val="00C674BE"/>
    <w:rsid w:val="00C71442"/>
    <w:rsid w:val="00C72414"/>
    <w:rsid w:val="00C8667B"/>
    <w:rsid w:val="00C90993"/>
    <w:rsid w:val="00C9308F"/>
    <w:rsid w:val="00CA4CE3"/>
    <w:rsid w:val="00CA7A53"/>
    <w:rsid w:val="00CB0872"/>
    <w:rsid w:val="00CB70AE"/>
    <w:rsid w:val="00CD4F3F"/>
    <w:rsid w:val="00CE124E"/>
    <w:rsid w:val="00CF0625"/>
    <w:rsid w:val="00CF10C7"/>
    <w:rsid w:val="00D044EC"/>
    <w:rsid w:val="00D046A7"/>
    <w:rsid w:val="00D14EC5"/>
    <w:rsid w:val="00D3034F"/>
    <w:rsid w:val="00D311F8"/>
    <w:rsid w:val="00D3386B"/>
    <w:rsid w:val="00D33CEA"/>
    <w:rsid w:val="00D36B52"/>
    <w:rsid w:val="00D377C8"/>
    <w:rsid w:val="00D41274"/>
    <w:rsid w:val="00D43BF3"/>
    <w:rsid w:val="00D4455A"/>
    <w:rsid w:val="00D463C3"/>
    <w:rsid w:val="00D4707A"/>
    <w:rsid w:val="00D61005"/>
    <w:rsid w:val="00D72095"/>
    <w:rsid w:val="00D767BB"/>
    <w:rsid w:val="00D81FB7"/>
    <w:rsid w:val="00D82E28"/>
    <w:rsid w:val="00D854B9"/>
    <w:rsid w:val="00D939B0"/>
    <w:rsid w:val="00DA31A2"/>
    <w:rsid w:val="00DA5862"/>
    <w:rsid w:val="00DB147F"/>
    <w:rsid w:val="00DB16E0"/>
    <w:rsid w:val="00DB2091"/>
    <w:rsid w:val="00DB2DF9"/>
    <w:rsid w:val="00DB465D"/>
    <w:rsid w:val="00DB7E63"/>
    <w:rsid w:val="00DC2055"/>
    <w:rsid w:val="00DC5740"/>
    <w:rsid w:val="00DD71E8"/>
    <w:rsid w:val="00DD7F83"/>
    <w:rsid w:val="00DE3E24"/>
    <w:rsid w:val="00DE6C72"/>
    <w:rsid w:val="00DE6EDB"/>
    <w:rsid w:val="00DF313D"/>
    <w:rsid w:val="00DF382F"/>
    <w:rsid w:val="00DF798F"/>
    <w:rsid w:val="00E00061"/>
    <w:rsid w:val="00E0641E"/>
    <w:rsid w:val="00E06664"/>
    <w:rsid w:val="00E23B12"/>
    <w:rsid w:val="00E304BC"/>
    <w:rsid w:val="00E32853"/>
    <w:rsid w:val="00E401F8"/>
    <w:rsid w:val="00E40530"/>
    <w:rsid w:val="00E40612"/>
    <w:rsid w:val="00E42C75"/>
    <w:rsid w:val="00E43ED8"/>
    <w:rsid w:val="00E4449B"/>
    <w:rsid w:val="00E46425"/>
    <w:rsid w:val="00E47D0E"/>
    <w:rsid w:val="00E55A5C"/>
    <w:rsid w:val="00E5698D"/>
    <w:rsid w:val="00E56BF0"/>
    <w:rsid w:val="00E63EFA"/>
    <w:rsid w:val="00E65018"/>
    <w:rsid w:val="00E71FC8"/>
    <w:rsid w:val="00E819BD"/>
    <w:rsid w:val="00E82FF3"/>
    <w:rsid w:val="00E83E1F"/>
    <w:rsid w:val="00E84259"/>
    <w:rsid w:val="00E94339"/>
    <w:rsid w:val="00E9542C"/>
    <w:rsid w:val="00E97563"/>
    <w:rsid w:val="00EB09D5"/>
    <w:rsid w:val="00EB0B63"/>
    <w:rsid w:val="00EB1CEF"/>
    <w:rsid w:val="00EB3FC1"/>
    <w:rsid w:val="00EB5D63"/>
    <w:rsid w:val="00EB6218"/>
    <w:rsid w:val="00EC265C"/>
    <w:rsid w:val="00ED4CCE"/>
    <w:rsid w:val="00ED61CB"/>
    <w:rsid w:val="00EF34F4"/>
    <w:rsid w:val="00F02CF3"/>
    <w:rsid w:val="00F06A72"/>
    <w:rsid w:val="00F1140C"/>
    <w:rsid w:val="00F136F0"/>
    <w:rsid w:val="00F20BBB"/>
    <w:rsid w:val="00F233DC"/>
    <w:rsid w:val="00F2519A"/>
    <w:rsid w:val="00F42D76"/>
    <w:rsid w:val="00F43BD8"/>
    <w:rsid w:val="00F52EEC"/>
    <w:rsid w:val="00F562F3"/>
    <w:rsid w:val="00F60A43"/>
    <w:rsid w:val="00F664EF"/>
    <w:rsid w:val="00F670BE"/>
    <w:rsid w:val="00F67743"/>
    <w:rsid w:val="00F74B89"/>
    <w:rsid w:val="00F75133"/>
    <w:rsid w:val="00F80739"/>
    <w:rsid w:val="00F83272"/>
    <w:rsid w:val="00F85934"/>
    <w:rsid w:val="00F85B0B"/>
    <w:rsid w:val="00F90B6B"/>
    <w:rsid w:val="00FA2995"/>
    <w:rsid w:val="00FA3899"/>
    <w:rsid w:val="00FA4909"/>
    <w:rsid w:val="00FA6367"/>
    <w:rsid w:val="00FA6751"/>
    <w:rsid w:val="00FB1048"/>
    <w:rsid w:val="00FB2017"/>
    <w:rsid w:val="00FB62C4"/>
    <w:rsid w:val="00FB7701"/>
    <w:rsid w:val="00FC22CC"/>
    <w:rsid w:val="00FD046B"/>
    <w:rsid w:val="00FD1AC5"/>
    <w:rsid w:val="00FD4666"/>
    <w:rsid w:val="00FD58F4"/>
    <w:rsid w:val="00FD5CF0"/>
    <w:rsid w:val="00FD7E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757C57"/>
  <w15:docId w15:val="{8E94A8C5-090D-49E3-A919-2F4C4680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1A2E"/>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7"/>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basedOn w:val="DefaultParagraphFont"/>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rPr>
      <w:sz w:val="20"/>
    </w:rPr>
  </w:style>
  <w:style w:type="paragraph" w:customStyle="1" w:styleId="IEEEHeading1">
    <w:name w:val="IEEE Heading 1"/>
    <w:basedOn w:val="Normal"/>
    <w:next w:val="IEEEParagraph"/>
    <w:rsid w:val="00273D2C"/>
    <w:pPr>
      <w:numPr>
        <w:numId w:val="6"/>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basedOn w:val="DefaultParagraphFont"/>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basedOn w:val="DefaultParagraphFont"/>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7"/>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styleId="Hyperlink">
    <w:name w:val="Hyperlink"/>
    <w:rsid w:val="00086F90"/>
    <w:rPr>
      <w:color w:val="000080"/>
      <w:u w:val="single"/>
    </w:rPr>
  </w:style>
  <w:style w:type="character" w:customStyle="1" w:styleId="mw-headline">
    <w:name w:val="mw-headline"/>
    <w:basedOn w:val="DefaultParagraphFont"/>
    <w:rsid w:val="008A79F1"/>
  </w:style>
  <w:style w:type="paragraph" w:styleId="NormalWeb">
    <w:name w:val="Normal (Web)"/>
    <w:basedOn w:val="Normal"/>
    <w:rsid w:val="00654520"/>
    <w:pPr>
      <w:widowControl w:val="0"/>
      <w:suppressAutoHyphens/>
      <w:spacing w:before="28" w:after="28" w:line="100" w:lineRule="atLeast"/>
    </w:pPr>
    <w:rPr>
      <w:rFonts w:eastAsia="Times New Roman" w:cs="Lohit Devanagari"/>
      <w:kern w:val="1"/>
      <w:lang w:val="en-US" w:eastAsia="hi-IN" w:bidi="hi-IN"/>
    </w:rPr>
  </w:style>
  <w:style w:type="paragraph" w:styleId="ListParagraph">
    <w:name w:val="List Paragraph"/>
    <w:basedOn w:val="Normal"/>
    <w:qFormat/>
    <w:rsid w:val="00274108"/>
    <w:pPr>
      <w:widowControl w:val="0"/>
      <w:suppressAutoHyphens/>
      <w:ind w:left="720"/>
    </w:pPr>
    <w:rPr>
      <w:rFonts w:ascii="Liberation Serif" w:eastAsia="WenQuanYi Zen Hei" w:hAnsi="Liberation Serif" w:cs="Lohit Devanagari"/>
      <w:kern w:val="1"/>
      <w:lang w:val="en-US" w:eastAsia="hi-IN" w:bidi="hi-IN"/>
    </w:rPr>
  </w:style>
  <w:style w:type="paragraph" w:styleId="Header">
    <w:name w:val="header"/>
    <w:basedOn w:val="Normal"/>
    <w:link w:val="HeaderChar"/>
    <w:rsid w:val="00415A2F"/>
    <w:pPr>
      <w:tabs>
        <w:tab w:val="center" w:pos="4513"/>
        <w:tab w:val="right" w:pos="9026"/>
      </w:tabs>
    </w:pPr>
  </w:style>
  <w:style w:type="character" w:customStyle="1" w:styleId="HeaderChar">
    <w:name w:val="Header Char"/>
    <w:basedOn w:val="DefaultParagraphFont"/>
    <w:link w:val="Header"/>
    <w:rsid w:val="00415A2F"/>
    <w:rPr>
      <w:sz w:val="24"/>
      <w:szCs w:val="24"/>
      <w:lang w:val="en-AU" w:eastAsia="zh-CN"/>
    </w:rPr>
  </w:style>
  <w:style w:type="paragraph" w:styleId="Footer">
    <w:name w:val="footer"/>
    <w:basedOn w:val="Normal"/>
    <w:link w:val="FooterChar"/>
    <w:uiPriority w:val="99"/>
    <w:rsid w:val="00415A2F"/>
    <w:pPr>
      <w:tabs>
        <w:tab w:val="center" w:pos="4513"/>
        <w:tab w:val="right" w:pos="9026"/>
      </w:tabs>
    </w:pPr>
  </w:style>
  <w:style w:type="character" w:customStyle="1" w:styleId="FooterChar">
    <w:name w:val="Footer Char"/>
    <w:basedOn w:val="DefaultParagraphFont"/>
    <w:link w:val="Footer"/>
    <w:uiPriority w:val="99"/>
    <w:rsid w:val="00415A2F"/>
    <w:rPr>
      <w:sz w:val="24"/>
      <w:szCs w:val="24"/>
      <w:lang w:val="en-AU" w:eastAsia="zh-CN"/>
    </w:rPr>
  </w:style>
  <w:style w:type="paragraph" w:styleId="BalloonText">
    <w:name w:val="Balloon Text"/>
    <w:basedOn w:val="Normal"/>
    <w:link w:val="BalloonTextChar"/>
    <w:rsid w:val="009D28B8"/>
    <w:rPr>
      <w:rFonts w:ascii="Tahoma" w:hAnsi="Tahoma" w:cs="Tahoma"/>
      <w:sz w:val="16"/>
      <w:szCs w:val="16"/>
    </w:rPr>
  </w:style>
  <w:style w:type="character" w:customStyle="1" w:styleId="BalloonTextChar">
    <w:name w:val="Balloon Text Char"/>
    <w:basedOn w:val="DefaultParagraphFont"/>
    <w:link w:val="BalloonText"/>
    <w:rsid w:val="009D28B8"/>
    <w:rPr>
      <w:rFonts w:ascii="Tahoma" w:hAnsi="Tahoma" w:cs="Tahoma"/>
      <w:sz w:val="16"/>
      <w:szCs w:val="16"/>
      <w:lang w:val="en-AU" w:eastAsia="zh-CN"/>
    </w:rPr>
  </w:style>
  <w:style w:type="paragraph" w:styleId="BodyText">
    <w:name w:val="Body Text"/>
    <w:basedOn w:val="Normal"/>
    <w:link w:val="BodyTextChar"/>
    <w:uiPriority w:val="1"/>
    <w:qFormat/>
    <w:rsid w:val="0045081A"/>
    <w:pPr>
      <w:widowControl w:val="0"/>
      <w:autoSpaceDE w:val="0"/>
      <w:autoSpaceDN w:val="0"/>
      <w:jc w:val="both"/>
    </w:pPr>
    <w:rPr>
      <w:rFonts w:eastAsia="Times New Roman"/>
      <w:sz w:val="20"/>
      <w:szCs w:val="20"/>
      <w:lang w:val="en-US" w:eastAsia="en-US"/>
    </w:rPr>
  </w:style>
  <w:style w:type="character" w:customStyle="1" w:styleId="BodyTextChar">
    <w:name w:val="Body Text Char"/>
    <w:basedOn w:val="DefaultParagraphFont"/>
    <w:link w:val="BodyText"/>
    <w:uiPriority w:val="1"/>
    <w:rsid w:val="0045081A"/>
    <w:rPr>
      <w:rFonts w:eastAsia="Times New Roman"/>
    </w:rPr>
  </w:style>
  <w:style w:type="paragraph" w:styleId="Title">
    <w:name w:val="Title"/>
    <w:basedOn w:val="Normal"/>
    <w:link w:val="TitleChar"/>
    <w:uiPriority w:val="1"/>
    <w:qFormat/>
    <w:rsid w:val="0045081A"/>
    <w:pPr>
      <w:widowControl w:val="0"/>
      <w:autoSpaceDE w:val="0"/>
      <w:autoSpaceDN w:val="0"/>
      <w:spacing w:before="1"/>
      <w:ind w:left="3891" w:right="330" w:hanging="3469"/>
    </w:pPr>
    <w:rPr>
      <w:rFonts w:eastAsia="Times New Roman"/>
      <w:sz w:val="40"/>
      <w:szCs w:val="40"/>
      <w:lang w:val="en-US" w:eastAsia="en-US"/>
    </w:rPr>
  </w:style>
  <w:style w:type="character" w:customStyle="1" w:styleId="TitleChar">
    <w:name w:val="Title Char"/>
    <w:basedOn w:val="DefaultParagraphFont"/>
    <w:link w:val="Title"/>
    <w:uiPriority w:val="1"/>
    <w:rsid w:val="0045081A"/>
    <w:rPr>
      <w:rFonts w:eastAsia="Times New Roman"/>
      <w:sz w:val="40"/>
      <w:szCs w:val="40"/>
    </w:rPr>
  </w:style>
  <w:style w:type="character" w:customStyle="1" w:styleId="apple-converted-space">
    <w:name w:val="apple-converted-space"/>
    <w:basedOn w:val="DefaultParagraphFont"/>
    <w:rsid w:val="005B73DB"/>
  </w:style>
  <w:style w:type="character" w:customStyle="1" w:styleId="UnresolvedMention1">
    <w:name w:val="Unresolved Mention1"/>
    <w:basedOn w:val="DefaultParagraphFont"/>
    <w:uiPriority w:val="99"/>
    <w:semiHidden/>
    <w:unhideWhenUsed/>
    <w:rsid w:val="00FD5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908322">
      <w:bodyDiv w:val="1"/>
      <w:marLeft w:val="0"/>
      <w:marRight w:val="0"/>
      <w:marTop w:val="0"/>
      <w:marBottom w:val="0"/>
      <w:divBdr>
        <w:top w:val="none" w:sz="0" w:space="0" w:color="auto"/>
        <w:left w:val="none" w:sz="0" w:space="0" w:color="auto"/>
        <w:bottom w:val="none" w:sz="0" w:space="0" w:color="auto"/>
        <w:right w:val="none" w:sz="0" w:space="0" w:color="auto"/>
      </w:divBdr>
    </w:div>
    <w:div w:id="1133909731">
      <w:bodyDiv w:val="1"/>
      <w:marLeft w:val="0"/>
      <w:marRight w:val="0"/>
      <w:marTop w:val="0"/>
      <w:marBottom w:val="0"/>
      <w:divBdr>
        <w:top w:val="none" w:sz="0" w:space="0" w:color="auto"/>
        <w:left w:val="none" w:sz="0" w:space="0" w:color="auto"/>
        <w:bottom w:val="none" w:sz="0" w:space="0" w:color="auto"/>
        <w:right w:val="none" w:sz="0" w:space="0" w:color="auto"/>
      </w:divBdr>
    </w:div>
    <w:div w:id="1277370952">
      <w:bodyDiv w:val="1"/>
      <w:marLeft w:val="0"/>
      <w:marRight w:val="0"/>
      <w:marTop w:val="0"/>
      <w:marBottom w:val="0"/>
      <w:divBdr>
        <w:top w:val="none" w:sz="0" w:space="0" w:color="auto"/>
        <w:left w:val="none" w:sz="0" w:space="0" w:color="auto"/>
        <w:bottom w:val="none" w:sz="0" w:space="0" w:color="auto"/>
        <w:right w:val="none" w:sz="0" w:space="0" w:color="auto"/>
      </w:divBdr>
    </w:div>
    <w:div w:id="1486508474">
      <w:bodyDiv w:val="1"/>
      <w:marLeft w:val="0"/>
      <w:marRight w:val="0"/>
      <w:marTop w:val="0"/>
      <w:marBottom w:val="0"/>
      <w:divBdr>
        <w:top w:val="none" w:sz="0" w:space="0" w:color="auto"/>
        <w:left w:val="none" w:sz="0" w:space="0" w:color="auto"/>
        <w:bottom w:val="none" w:sz="0" w:space="0" w:color="auto"/>
        <w:right w:val="none" w:sz="0" w:space="0" w:color="auto"/>
      </w:divBdr>
    </w:div>
    <w:div w:id="1890534467">
      <w:bodyDiv w:val="1"/>
      <w:marLeft w:val="0"/>
      <w:marRight w:val="0"/>
      <w:marTop w:val="0"/>
      <w:marBottom w:val="0"/>
      <w:divBdr>
        <w:top w:val="none" w:sz="0" w:space="0" w:color="auto"/>
        <w:left w:val="none" w:sz="0" w:space="0" w:color="auto"/>
        <w:bottom w:val="none" w:sz="0" w:space="0" w:color="auto"/>
        <w:right w:val="none" w:sz="0" w:space="0" w:color="auto"/>
      </w:divBdr>
    </w:div>
    <w:div w:id="21155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aies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4BDC3-44E7-4F10-ADBA-2FAB8DD7F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543</Words>
  <Characters>3420</Characters>
  <Application>Microsoft Office Word</Application>
  <DocSecurity>0</DocSecurity>
  <Lines>85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Links>
    <vt:vector size="60" baseType="variant">
      <vt:variant>
        <vt:i4>7471134</vt:i4>
      </vt:variant>
      <vt:variant>
        <vt:i4>27</vt:i4>
      </vt:variant>
      <vt:variant>
        <vt:i4>0</vt:i4>
      </vt:variant>
      <vt:variant>
        <vt:i4>5</vt:i4>
      </vt:variant>
      <vt:variant>
        <vt:lpwstr>http://en.wikipedia.org/wiki/Video_tracking</vt:lpwstr>
      </vt:variant>
      <vt:variant>
        <vt:lpwstr/>
      </vt:variant>
      <vt:variant>
        <vt:i4>8192016</vt:i4>
      </vt:variant>
      <vt:variant>
        <vt:i4>24</vt:i4>
      </vt:variant>
      <vt:variant>
        <vt:i4>0</vt:i4>
      </vt:variant>
      <vt:variant>
        <vt:i4>5</vt:i4>
      </vt:variant>
      <vt:variant>
        <vt:lpwstr>http://en.wikipedia.org/wiki/Image_registration</vt:lpwstr>
      </vt:variant>
      <vt:variant>
        <vt:lpwstr/>
      </vt:variant>
      <vt:variant>
        <vt:i4>2949191</vt:i4>
      </vt:variant>
      <vt:variant>
        <vt:i4>21</vt:i4>
      </vt:variant>
      <vt:variant>
        <vt:i4>0</vt:i4>
      </vt:variant>
      <vt:variant>
        <vt:i4>5</vt:i4>
      </vt:variant>
      <vt:variant>
        <vt:lpwstr>http://en.wikipedia.org/wiki/Motion_detection</vt:lpwstr>
      </vt:variant>
      <vt:variant>
        <vt:lpwstr/>
      </vt:variant>
      <vt:variant>
        <vt:i4>8126482</vt:i4>
      </vt:variant>
      <vt:variant>
        <vt:i4>18</vt:i4>
      </vt:variant>
      <vt:variant>
        <vt:i4>0</vt:i4>
      </vt:variant>
      <vt:variant>
        <vt:i4>5</vt:i4>
      </vt:variant>
      <vt:variant>
        <vt:lpwstr>http://en.wikipedia.org/wiki/Feature_detection</vt:lpwstr>
      </vt:variant>
      <vt:variant>
        <vt:lpwstr/>
      </vt:variant>
      <vt:variant>
        <vt:i4>3145798</vt:i4>
      </vt:variant>
      <vt:variant>
        <vt:i4>15</vt:i4>
      </vt:variant>
      <vt:variant>
        <vt:i4>0</vt:i4>
      </vt:variant>
      <vt:variant>
        <vt:i4>5</vt:i4>
      </vt:variant>
      <vt:variant>
        <vt:lpwstr>http://en.wikipedia.org/wiki/Computer_vision</vt:lpwstr>
      </vt:variant>
      <vt:variant>
        <vt:lpwstr/>
      </vt:variant>
      <vt:variant>
        <vt:i4>6488073</vt:i4>
      </vt:variant>
      <vt:variant>
        <vt:i4>12</vt:i4>
      </vt:variant>
      <vt:variant>
        <vt:i4>0</vt:i4>
      </vt:variant>
      <vt:variant>
        <vt:i4>5</vt:i4>
      </vt:variant>
      <vt:variant>
        <vt:lpwstr>http://en.wikipedia.org/wiki/Feature_extraction</vt:lpwstr>
      </vt:variant>
      <vt:variant>
        <vt:lpwstr/>
      </vt:variant>
      <vt:variant>
        <vt:i4>917602</vt:i4>
      </vt:variant>
      <vt:variant>
        <vt:i4>9</vt:i4>
      </vt:variant>
      <vt:variant>
        <vt:i4>0</vt:i4>
      </vt:variant>
      <vt:variant>
        <vt:i4>5</vt:i4>
      </vt:variant>
      <vt:variant>
        <vt:lpwstr>http://en.wikipedia.org/wiki/Feature_detection_(computer_vision)</vt:lpwstr>
      </vt:variant>
      <vt:variant>
        <vt:lpwstr/>
      </vt:variant>
      <vt:variant>
        <vt:i4>3145798</vt:i4>
      </vt:variant>
      <vt:variant>
        <vt:i4>6</vt:i4>
      </vt:variant>
      <vt:variant>
        <vt:i4>0</vt:i4>
      </vt:variant>
      <vt:variant>
        <vt:i4>5</vt:i4>
      </vt:variant>
      <vt:variant>
        <vt:lpwstr>http://en.wikipedia.org/wiki/Computer_vision</vt:lpwstr>
      </vt:variant>
      <vt:variant>
        <vt:lpwstr/>
      </vt:variant>
      <vt:variant>
        <vt:i4>7798797</vt:i4>
      </vt:variant>
      <vt:variant>
        <vt:i4>3</vt:i4>
      </vt:variant>
      <vt:variant>
        <vt:i4>0</vt:i4>
      </vt:variant>
      <vt:variant>
        <vt:i4>5</vt:i4>
      </vt:variant>
      <vt:variant>
        <vt:lpwstr>http://en.wikipedia.org/wiki/Machine_vision</vt:lpwstr>
      </vt:variant>
      <vt:variant>
        <vt:lpwstr/>
      </vt:variant>
      <vt:variant>
        <vt:i4>1376363</vt:i4>
      </vt:variant>
      <vt:variant>
        <vt:i4>0</vt:i4>
      </vt:variant>
      <vt:variant>
        <vt:i4>0</vt:i4>
      </vt:variant>
      <vt:variant>
        <vt:i4>5</vt:i4>
      </vt:variant>
      <vt:variant>
        <vt:lpwstr>http://en.wikipedia.org/wiki/Image_processing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IAJSE</dc:creator>
  <cp:lastModifiedBy>sowmya Rs</cp:lastModifiedBy>
  <cp:revision>3</cp:revision>
  <cp:lastPrinted>2020-09-22T12:17:00Z</cp:lastPrinted>
  <dcterms:created xsi:type="dcterms:W3CDTF">2025-07-02T06:25:00Z</dcterms:created>
  <dcterms:modified xsi:type="dcterms:W3CDTF">2025-07-02T06:28:00Z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aac815e2-69d8-47cd-9eb2-82ba8d9de4b3</vt:lpwstr>
  </property>
</Properties>
</file>